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7CEB2" w14:textId="77777777" w:rsidR="004665F1" w:rsidRDefault="004665F1" w:rsidP="004665F1">
      <w:pPr>
        <w:spacing w:after="0" w:line="480" w:lineRule="auto"/>
        <w:ind w:left="-1276"/>
        <w:rPr>
          <w:rFonts w:cs="Times New Roman"/>
          <w:b/>
        </w:rPr>
      </w:pPr>
      <w:r>
        <w:rPr>
          <w:rFonts w:cs="Times New Roman"/>
          <w:b/>
          <w:noProof/>
        </w:rPr>
        <w:drawing>
          <wp:inline distT="0" distB="0" distL="0" distR="0" wp14:anchorId="750EA12F" wp14:editId="683E2AB3">
            <wp:extent cx="7174851" cy="10123788"/>
            <wp:effectExtent l="0" t="0" r="7620" b="0"/>
            <wp:docPr id="960642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642968" name="Рисунок 9606429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381" cy="1015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7F22">
        <w:rPr>
          <w:rFonts w:cs="Times New Roman"/>
          <w:b/>
        </w:rPr>
        <w:t xml:space="preserve">                                           </w:t>
      </w:r>
    </w:p>
    <w:p w14:paraId="5717B36E" w14:textId="77777777" w:rsidR="004665F1" w:rsidRDefault="004665F1" w:rsidP="004D7F22">
      <w:pPr>
        <w:spacing w:after="0" w:line="480" w:lineRule="auto"/>
        <w:rPr>
          <w:rFonts w:cs="Times New Roman"/>
          <w:b/>
        </w:rPr>
      </w:pPr>
    </w:p>
    <w:p w14:paraId="7A511BE1" w14:textId="3E88B16B" w:rsidR="007B76B1" w:rsidRPr="00914860" w:rsidRDefault="004665F1" w:rsidP="004D7F22">
      <w:pPr>
        <w:spacing w:after="0" w:line="480" w:lineRule="auto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</w:t>
      </w:r>
      <w:r w:rsidR="007B76B1" w:rsidRPr="00914860">
        <w:rPr>
          <w:rFonts w:cs="Times New Roman"/>
          <w:b/>
        </w:rPr>
        <w:t>ОГЛАВЛЕНИЕ</w:t>
      </w:r>
    </w:p>
    <w:p w14:paraId="14A78BBD" w14:textId="77777777" w:rsidR="007B76B1" w:rsidRPr="00914860" w:rsidRDefault="007B76B1" w:rsidP="007B76B1">
      <w:pPr>
        <w:spacing w:after="0" w:line="480" w:lineRule="auto"/>
        <w:rPr>
          <w:rFonts w:cs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6"/>
        <w:gridCol w:w="7770"/>
        <w:gridCol w:w="949"/>
      </w:tblGrid>
      <w:tr w:rsidR="002B194C" w:rsidRPr="002B194C" w14:paraId="7E8C5802" w14:textId="77777777" w:rsidTr="002B194C">
        <w:tc>
          <w:tcPr>
            <w:tcW w:w="636" w:type="dxa"/>
          </w:tcPr>
          <w:p w14:paraId="7AA89504" w14:textId="77777777" w:rsidR="002B194C" w:rsidRPr="002B194C" w:rsidRDefault="002B194C" w:rsidP="002B194C">
            <w:pPr>
              <w:spacing w:line="480" w:lineRule="auto"/>
              <w:rPr>
                <w:rFonts w:cs="Times New Roman"/>
              </w:rPr>
            </w:pPr>
            <w:r w:rsidRPr="002B194C">
              <w:rPr>
                <w:rFonts w:cs="Times New Roman"/>
                <w:lang w:val="en-US"/>
              </w:rPr>
              <w:t>I</w:t>
            </w:r>
            <w:r w:rsidRPr="002B194C">
              <w:rPr>
                <w:rFonts w:cs="Times New Roman"/>
              </w:rPr>
              <w:t>.</w:t>
            </w:r>
          </w:p>
        </w:tc>
        <w:tc>
          <w:tcPr>
            <w:tcW w:w="7796" w:type="dxa"/>
          </w:tcPr>
          <w:p w14:paraId="3069C5F9" w14:textId="77777777" w:rsidR="002B194C" w:rsidRPr="002B194C" w:rsidRDefault="002B194C" w:rsidP="002B194C">
            <w:pPr>
              <w:spacing w:line="480" w:lineRule="auto"/>
              <w:rPr>
                <w:rFonts w:cs="Times New Roman"/>
              </w:rPr>
            </w:pPr>
            <w:r w:rsidRPr="002B194C">
              <w:rPr>
                <w:rFonts w:cs="Times New Roman"/>
              </w:rPr>
              <w:t>ПОЯСНИТЕЛЬНАЯ ЗАПИСКА…………………………………</w:t>
            </w:r>
          </w:p>
        </w:tc>
        <w:tc>
          <w:tcPr>
            <w:tcW w:w="958" w:type="dxa"/>
          </w:tcPr>
          <w:p w14:paraId="64DC9D53" w14:textId="77777777" w:rsidR="002B194C" w:rsidRPr="002B194C" w:rsidRDefault="002B194C" w:rsidP="002B194C">
            <w:pPr>
              <w:spacing w:line="480" w:lineRule="auto"/>
              <w:rPr>
                <w:rFonts w:cs="Times New Roman"/>
              </w:rPr>
            </w:pPr>
            <w:r w:rsidRPr="002B194C">
              <w:rPr>
                <w:rFonts w:cs="Times New Roman"/>
              </w:rPr>
              <w:t>3</w:t>
            </w:r>
          </w:p>
        </w:tc>
      </w:tr>
      <w:tr w:rsidR="002B194C" w:rsidRPr="002B194C" w14:paraId="1CA28B00" w14:textId="77777777" w:rsidTr="002B194C">
        <w:tc>
          <w:tcPr>
            <w:tcW w:w="636" w:type="dxa"/>
          </w:tcPr>
          <w:p w14:paraId="69194347" w14:textId="77777777" w:rsidR="002B194C" w:rsidRPr="002B194C" w:rsidRDefault="002B194C" w:rsidP="002B194C">
            <w:pPr>
              <w:spacing w:line="480" w:lineRule="auto"/>
              <w:rPr>
                <w:rFonts w:cs="Times New Roman"/>
              </w:rPr>
            </w:pPr>
            <w:r w:rsidRPr="002B194C">
              <w:rPr>
                <w:rFonts w:cs="Times New Roman"/>
                <w:lang w:val="en-US"/>
              </w:rPr>
              <w:t>II</w:t>
            </w:r>
            <w:r w:rsidRPr="002B194C">
              <w:rPr>
                <w:rFonts w:cs="Times New Roman"/>
              </w:rPr>
              <w:t>.</w:t>
            </w:r>
          </w:p>
          <w:p w14:paraId="0936F30E" w14:textId="77777777" w:rsidR="002B194C" w:rsidRPr="002B194C" w:rsidRDefault="002B194C" w:rsidP="002B194C">
            <w:pPr>
              <w:spacing w:line="480" w:lineRule="auto"/>
              <w:rPr>
                <w:rFonts w:cs="Times New Roman"/>
              </w:rPr>
            </w:pPr>
            <w:r w:rsidRPr="002B194C">
              <w:rPr>
                <w:rFonts w:cs="Times New Roman"/>
              </w:rPr>
              <w:t>2.1.</w:t>
            </w:r>
          </w:p>
          <w:p w14:paraId="1C172805" w14:textId="77777777" w:rsidR="002B194C" w:rsidRPr="002B194C" w:rsidRDefault="002B194C" w:rsidP="002B194C">
            <w:pPr>
              <w:spacing w:line="480" w:lineRule="auto"/>
              <w:rPr>
                <w:rFonts w:cs="Times New Roman"/>
              </w:rPr>
            </w:pPr>
            <w:r w:rsidRPr="002B194C">
              <w:rPr>
                <w:rFonts w:cs="Times New Roman"/>
              </w:rPr>
              <w:t>2.2.</w:t>
            </w:r>
          </w:p>
          <w:p w14:paraId="3F6709AE" w14:textId="77777777" w:rsidR="002B194C" w:rsidRPr="002B194C" w:rsidRDefault="002B194C" w:rsidP="002B194C">
            <w:pPr>
              <w:spacing w:line="480" w:lineRule="auto"/>
              <w:rPr>
                <w:rFonts w:cs="Times New Roman"/>
              </w:rPr>
            </w:pPr>
            <w:r w:rsidRPr="002B194C">
              <w:rPr>
                <w:rFonts w:cs="Times New Roman"/>
              </w:rPr>
              <w:t>2.3.</w:t>
            </w:r>
          </w:p>
          <w:p w14:paraId="6EEB2516" w14:textId="77777777" w:rsidR="002B194C" w:rsidRPr="002B194C" w:rsidRDefault="002B194C" w:rsidP="002B194C">
            <w:pPr>
              <w:spacing w:line="480" w:lineRule="auto"/>
              <w:rPr>
                <w:rFonts w:cs="Times New Roman"/>
              </w:rPr>
            </w:pPr>
            <w:r w:rsidRPr="002B194C">
              <w:rPr>
                <w:rFonts w:cs="Times New Roman"/>
              </w:rPr>
              <w:t>2.4.</w:t>
            </w:r>
          </w:p>
          <w:p w14:paraId="4DFAA4C4" w14:textId="77777777" w:rsidR="002B194C" w:rsidRDefault="002B194C" w:rsidP="002B194C">
            <w:pPr>
              <w:spacing w:line="480" w:lineRule="auto"/>
              <w:rPr>
                <w:rFonts w:cs="Times New Roman"/>
              </w:rPr>
            </w:pPr>
            <w:r w:rsidRPr="002B194C">
              <w:rPr>
                <w:rFonts w:cs="Times New Roman"/>
              </w:rPr>
              <w:t>2.5.</w:t>
            </w:r>
          </w:p>
          <w:p w14:paraId="238FE313" w14:textId="77777777" w:rsidR="00562AFE" w:rsidRPr="002B194C" w:rsidRDefault="00562AFE" w:rsidP="002B194C"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2.6.</w:t>
            </w:r>
          </w:p>
        </w:tc>
        <w:tc>
          <w:tcPr>
            <w:tcW w:w="7796" w:type="dxa"/>
          </w:tcPr>
          <w:p w14:paraId="62070AA5" w14:textId="77777777" w:rsidR="002B194C" w:rsidRPr="002B194C" w:rsidRDefault="002B194C" w:rsidP="002B194C">
            <w:pPr>
              <w:spacing w:line="480" w:lineRule="auto"/>
              <w:rPr>
                <w:rFonts w:cs="Times New Roman"/>
              </w:rPr>
            </w:pPr>
            <w:r w:rsidRPr="002B194C">
              <w:rPr>
                <w:rFonts w:cs="Times New Roman"/>
              </w:rPr>
              <w:t>ОРГАНИЗАЦИОННО-ПЕДАГОГИЧЕСКИЕ УСЛОВИЯ…......</w:t>
            </w:r>
          </w:p>
          <w:p w14:paraId="4330455E" w14:textId="5B3806F4" w:rsidR="002B194C" w:rsidRPr="002B194C" w:rsidRDefault="002B194C" w:rsidP="002B194C">
            <w:pPr>
              <w:spacing w:line="480" w:lineRule="auto"/>
              <w:rPr>
                <w:rFonts w:cs="Times New Roman"/>
              </w:rPr>
            </w:pPr>
            <w:r w:rsidRPr="002B194C">
              <w:rPr>
                <w:rFonts w:cs="Times New Roman"/>
              </w:rPr>
              <w:t>Календарный учебный график…………………………………...</w:t>
            </w:r>
          </w:p>
          <w:p w14:paraId="2DE1F06E" w14:textId="37687D38" w:rsidR="002B194C" w:rsidRPr="002B194C" w:rsidRDefault="002B194C" w:rsidP="002B194C">
            <w:pPr>
              <w:spacing w:line="480" w:lineRule="auto"/>
              <w:rPr>
                <w:rFonts w:cs="Times New Roman"/>
              </w:rPr>
            </w:pPr>
            <w:r w:rsidRPr="002B194C">
              <w:rPr>
                <w:rFonts w:cs="Times New Roman"/>
              </w:rPr>
              <w:t>Учебный план………</w:t>
            </w:r>
            <w:proofErr w:type="gramStart"/>
            <w:r w:rsidRPr="002B194C">
              <w:rPr>
                <w:rFonts w:cs="Times New Roman"/>
              </w:rPr>
              <w:t>…….</w:t>
            </w:r>
            <w:proofErr w:type="gramEnd"/>
            <w:r w:rsidRPr="002B194C">
              <w:rPr>
                <w:rFonts w:cs="Times New Roman"/>
              </w:rPr>
              <w:t>……………………………………….</w:t>
            </w:r>
          </w:p>
          <w:p w14:paraId="4FD1782A" w14:textId="77777777" w:rsidR="002B194C" w:rsidRPr="002B194C" w:rsidRDefault="002B194C" w:rsidP="002B194C">
            <w:pPr>
              <w:spacing w:line="480" w:lineRule="auto"/>
              <w:rPr>
                <w:rFonts w:cs="Times New Roman"/>
              </w:rPr>
            </w:pPr>
            <w:r w:rsidRPr="002B194C">
              <w:rPr>
                <w:rFonts w:cs="Times New Roman"/>
              </w:rPr>
              <w:t>Содержание программы ………………………………………….</w:t>
            </w:r>
          </w:p>
          <w:p w14:paraId="31FBB2AF" w14:textId="77777777" w:rsidR="002B194C" w:rsidRDefault="002B194C" w:rsidP="002B194C">
            <w:pPr>
              <w:spacing w:line="480" w:lineRule="auto"/>
              <w:rPr>
                <w:rFonts w:cs="Times New Roman"/>
              </w:rPr>
            </w:pPr>
            <w:r w:rsidRPr="002B194C">
              <w:rPr>
                <w:rFonts w:cs="Times New Roman"/>
              </w:rPr>
              <w:t>Врачебно-педагогический контроль………………………</w:t>
            </w:r>
            <w:proofErr w:type="gramStart"/>
            <w:r w:rsidRPr="002B194C">
              <w:rPr>
                <w:rFonts w:cs="Times New Roman"/>
              </w:rPr>
              <w:t>…….</w:t>
            </w:r>
            <w:proofErr w:type="gramEnd"/>
            <w:r w:rsidRPr="002B194C">
              <w:rPr>
                <w:rFonts w:cs="Times New Roman"/>
              </w:rPr>
              <w:t xml:space="preserve">.                              </w:t>
            </w:r>
          </w:p>
          <w:p w14:paraId="2002ABBC" w14:textId="77777777" w:rsidR="00562AFE" w:rsidRDefault="00562AFE" w:rsidP="002B194C"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Кадровое обеспечение…………………………………………….</w:t>
            </w:r>
          </w:p>
          <w:p w14:paraId="2182FBB4" w14:textId="77777777" w:rsidR="002B194C" w:rsidRPr="002B194C" w:rsidRDefault="002B194C" w:rsidP="002B194C">
            <w:pPr>
              <w:spacing w:line="480" w:lineRule="auto"/>
              <w:rPr>
                <w:rFonts w:cs="Times New Roman"/>
              </w:rPr>
            </w:pPr>
            <w:r w:rsidRPr="002B194C">
              <w:rPr>
                <w:rFonts w:cs="Times New Roman"/>
              </w:rPr>
              <w:t>Материально-техническое обеспечение …………………</w:t>
            </w:r>
            <w:proofErr w:type="gramStart"/>
            <w:r w:rsidRPr="002B194C">
              <w:rPr>
                <w:rFonts w:cs="Times New Roman"/>
              </w:rPr>
              <w:t>…….</w:t>
            </w:r>
            <w:proofErr w:type="gramEnd"/>
            <w:r w:rsidRPr="002B194C">
              <w:rPr>
                <w:rFonts w:cs="Times New Roman"/>
              </w:rPr>
              <w:t>.</w:t>
            </w:r>
          </w:p>
        </w:tc>
        <w:tc>
          <w:tcPr>
            <w:tcW w:w="958" w:type="dxa"/>
          </w:tcPr>
          <w:p w14:paraId="38FEE8E8" w14:textId="77777777" w:rsidR="002B194C" w:rsidRPr="002B194C" w:rsidRDefault="002B194C" w:rsidP="002B194C">
            <w:pPr>
              <w:spacing w:line="480" w:lineRule="auto"/>
              <w:rPr>
                <w:rFonts w:cs="Times New Roman"/>
              </w:rPr>
            </w:pPr>
            <w:r w:rsidRPr="002B194C">
              <w:rPr>
                <w:rFonts w:cs="Times New Roman"/>
              </w:rPr>
              <w:t>4</w:t>
            </w:r>
          </w:p>
          <w:p w14:paraId="2639CED2" w14:textId="77777777" w:rsidR="002B194C" w:rsidRPr="002B194C" w:rsidRDefault="002B194C" w:rsidP="002B194C">
            <w:pPr>
              <w:spacing w:line="480" w:lineRule="auto"/>
              <w:rPr>
                <w:rFonts w:cs="Times New Roman"/>
              </w:rPr>
            </w:pPr>
            <w:r w:rsidRPr="002B194C">
              <w:rPr>
                <w:rFonts w:cs="Times New Roman"/>
              </w:rPr>
              <w:t>4</w:t>
            </w:r>
          </w:p>
          <w:p w14:paraId="12C00D28" w14:textId="77777777" w:rsidR="002B194C" w:rsidRPr="002B194C" w:rsidRDefault="002B194C" w:rsidP="002B194C">
            <w:pPr>
              <w:spacing w:line="480" w:lineRule="auto"/>
              <w:rPr>
                <w:rFonts w:cs="Times New Roman"/>
              </w:rPr>
            </w:pPr>
            <w:r w:rsidRPr="002B194C">
              <w:rPr>
                <w:rFonts w:cs="Times New Roman"/>
              </w:rPr>
              <w:t>5</w:t>
            </w:r>
          </w:p>
          <w:p w14:paraId="6CC57A37" w14:textId="77777777" w:rsidR="002B194C" w:rsidRPr="002B194C" w:rsidRDefault="002B194C" w:rsidP="002B194C">
            <w:pPr>
              <w:spacing w:line="480" w:lineRule="auto"/>
              <w:rPr>
                <w:rFonts w:cs="Times New Roman"/>
              </w:rPr>
            </w:pPr>
            <w:r w:rsidRPr="002B194C">
              <w:rPr>
                <w:rFonts w:cs="Times New Roman"/>
              </w:rPr>
              <w:t>6</w:t>
            </w:r>
          </w:p>
          <w:p w14:paraId="6EEE8325" w14:textId="77777777" w:rsidR="002B194C" w:rsidRDefault="00A068E4" w:rsidP="002B194C"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  <w:p w14:paraId="4F2A0353" w14:textId="77777777" w:rsidR="00562AFE" w:rsidRPr="002B194C" w:rsidRDefault="00562AFE" w:rsidP="002B194C"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  <w:p w14:paraId="19CE5BC0" w14:textId="77777777" w:rsidR="002B194C" w:rsidRPr="002B194C" w:rsidRDefault="00A068E4" w:rsidP="00A068E4"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</w:tr>
      <w:tr w:rsidR="002B194C" w:rsidRPr="002B194C" w14:paraId="6F53FCB3" w14:textId="77777777" w:rsidTr="002B194C">
        <w:tc>
          <w:tcPr>
            <w:tcW w:w="636" w:type="dxa"/>
          </w:tcPr>
          <w:p w14:paraId="22BB45F6" w14:textId="77777777" w:rsidR="002B194C" w:rsidRPr="002B194C" w:rsidRDefault="002B194C" w:rsidP="002B194C">
            <w:pPr>
              <w:spacing w:line="480" w:lineRule="auto"/>
              <w:rPr>
                <w:rFonts w:cs="Times New Roman"/>
              </w:rPr>
            </w:pPr>
            <w:r w:rsidRPr="002B194C">
              <w:rPr>
                <w:rFonts w:cs="Times New Roman"/>
                <w:lang w:val="en-US"/>
              </w:rPr>
              <w:t>III</w:t>
            </w:r>
            <w:r w:rsidRPr="002B194C">
              <w:rPr>
                <w:rFonts w:cs="Times New Roman"/>
              </w:rPr>
              <w:t>.</w:t>
            </w:r>
          </w:p>
        </w:tc>
        <w:tc>
          <w:tcPr>
            <w:tcW w:w="7796" w:type="dxa"/>
          </w:tcPr>
          <w:p w14:paraId="0577A25F" w14:textId="77777777" w:rsidR="002B194C" w:rsidRPr="002B194C" w:rsidRDefault="002B194C" w:rsidP="002B194C">
            <w:pPr>
              <w:spacing w:line="480" w:lineRule="auto"/>
              <w:rPr>
                <w:rFonts w:cs="Times New Roman"/>
              </w:rPr>
            </w:pPr>
            <w:r w:rsidRPr="002B194C">
              <w:rPr>
                <w:rFonts w:cs="Times New Roman"/>
              </w:rPr>
              <w:t>МЕТОДИЧЕСКАЯ ЧАСТЬ…………………………………</w:t>
            </w:r>
            <w:proofErr w:type="gramStart"/>
            <w:r w:rsidRPr="002B194C">
              <w:rPr>
                <w:rFonts w:cs="Times New Roman"/>
              </w:rPr>
              <w:t>…….</w:t>
            </w:r>
            <w:proofErr w:type="gramEnd"/>
          </w:p>
        </w:tc>
        <w:tc>
          <w:tcPr>
            <w:tcW w:w="958" w:type="dxa"/>
          </w:tcPr>
          <w:p w14:paraId="599CCC3C" w14:textId="77777777" w:rsidR="002B194C" w:rsidRPr="002B194C" w:rsidRDefault="00A068E4" w:rsidP="002B194C"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562AFE">
              <w:rPr>
                <w:rFonts w:cs="Times New Roman"/>
              </w:rPr>
              <w:t>5</w:t>
            </w:r>
          </w:p>
        </w:tc>
      </w:tr>
      <w:tr w:rsidR="002B194C" w:rsidRPr="002B194C" w14:paraId="6911014F" w14:textId="77777777" w:rsidTr="002B194C">
        <w:tc>
          <w:tcPr>
            <w:tcW w:w="636" w:type="dxa"/>
          </w:tcPr>
          <w:p w14:paraId="0412563E" w14:textId="77777777" w:rsidR="002B194C" w:rsidRPr="002B194C" w:rsidRDefault="002B194C" w:rsidP="002B194C">
            <w:pPr>
              <w:spacing w:line="480" w:lineRule="auto"/>
              <w:rPr>
                <w:rFonts w:cs="Times New Roman"/>
              </w:rPr>
            </w:pPr>
            <w:r w:rsidRPr="002B194C">
              <w:rPr>
                <w:rFonts w:cs="Times New Roman"/>
                <w:lang w:val="en-US"/>
              </w:rPr>
              <w:t>IV</w:t>
            </w:r>
            <w:r w:rsidRPr="002B194C">
              <w:rPr>
                <w:rFonts w:cs="Times New Roman"/>
              </w:rPr>
              <w:t>.</w:t>
            </w:r>
          </w:p>
        </w:tc>
        <w:tc>
          <w:tcPr>
            <w:tcW w:w="7796" w:type="dxa"/>
          </w:tcPr>
          <w:p w14:paraId="4E833BB3" w14:textId="7E392B70" w:rsidR="002B194C" w:rsidRPr="002B194C" w:rsidRDefault="002B194C" w:rsidP="002B194C">
            <w:pPr>
              <w:spacing w:line="480" w:lineRule="auto"/>
              <w:rPr>
                <w:rFonts w:cs="Times New Roman"/>
              </w:rPr>
            </w:pPr>
            <w:r w:rsidRPr="002B194C">
              <w:rPr>
                <w:rFonts w:cs="Times New Roman"/>
              </w:rPr>
              <w:t>КОНТРОЛЬНЫЕ</w:t>
            </w:r>
            <w:r w:rsidR="00793698">
              <w:rPr>
                <w:rFonts w:cs="Times New Roman"/>
              </w:rPr>
              <w:t xml:space="preserve"> </w:t>
            </w:r>
            <w:proofErr w:type="gramStart"/>
            <w:r w:rsidRPr="002B194C">
              <w:rPr>
                <w:rFonts w:cs="Times New Roman"/>
              </w:rPr>
              <w:t>НОРМАТИВЫ….</w:t>
            </w:r>
            <w:proofErr w:type="gramEnd"/>
            <w:r w:rsidRPr="002B194C">
              <w:rPr>
                <w:rFonts w:cs="Times New Roman"/>
              </w:rPr>
              <w:t>.…………………………….</w:t>
            </w:r>
          </w:p>
        </w:tc>
        <w:tc>
          <w:tcPr>
            <w:tcW w:w="958" w:type="dxa"/>
          </w:tcPr>
          <w:p w14:paraId="1B961E31" w14:textId="77777777" w:rsidR="002B194C" w:rsidRPr="002B194C" w:rsidRDefault="00A068E4" w:rsidP="002B194C"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562AFE">
              <w:rPr>
                <w:rFonts w:cs="Times New Roman"/>
              </w:rPr>
              <w:t>9</w:t>
            </w:r>
          </w:p>
        </w:tc>
      </w:tr>
      <w:tr w:rsidR="002B194C" w:rsidRPr="002B194C" w14:paraId="3710E3C7" w14:textId="77777777" w:rsidTr="002B194C">
        <w:tc>
          <w:tcPr>
            <w:tcW w:w="636" w:type="dxa"/>
          </w:tcPr>
          <w:p w14:paraId="4C6C26CA" w14:textId="77777777" w:rsidR="002B194C" w:rsidRPr="002B194C" w:rsidRDefault="002B194C" w:rsidP="002B194C">
            <w:pPr>
              <w:spacing w:line="480" w:lineRule="auto"/>
              <w:rPr>
                <w:rFonts w:cs="Times New Roman"/>
              </w:rPr>
            </w:pPr>
            <w:r w:rsidRPr="002B194C">
              <w:rPr>
                <w:rFonts w:cs="Times New Roman"/>
                <w:lang w:val="en-US"/>
              </w:rPr>
              <w:t>V</w:t>
            </w:r>
            <w:r w:rsidRPr="002B194C">
              <w:rPr>
                <w:rFonts w:cs="Times New Roman"/>
              </w:rPr>
              <w:t>.</w:t>
            </w:r>
          </w:p>
        </w:tc>
        <w:tc>
          <w:tcPr>
            <w:tcW w:w="7796" w:type="dxa"/>
          </w:tcPr>
          <w:p w14:paraId="6C18ED38" w14:textId="0F6FB508" w:rsidR="002B194C" w:rsidRPr="002B194C" w:rsidRDefault="002B194C" w:rsidP="002B194C">
            <w:pPr>
              <w:spacing w:line="480" w:lineRule="auto"/>
              <w:rPr>
                <w:rFonts w:cs="Times New Roman"/>
              </w:rPr>
            </w:pPr>
            <w:r w:rsidRPr="002B194C">
              <w:rPr>
                <w:rFonts w:cs="Times New Roman"/>
              </w:rPr>
              <w:t xml:space="preserve">ИНФОРМАЦИОННОЕ </w:t>
            </w:r>
            <w:proofErr w:type="gramStart"/>
            <w:r w:rsidRPr="002B194C">
              <w:rPr>
                <w:rFonts w:cs="Times New Roman"/>
              </w:rPr>
              <w:t>ОБЕСПЕЧЕНИЕ..</w:t>
            </w:r>
            <w:proofErr w:type="gramEnd"/>
            <w:r w:rsidRPr="002B194C">
              <w:rPr>
                <w:rFonts w:cs="Times New Roman"/>
              </w:rPr>
              <w:t>……………………...</w:t>
            </w:r>
          </w:p>
        </w:tc>
        <w:tc>
          <w:tcPr>
            <w:tcW w:w="958" w:type="dxa"/>
          </w:tcPr>
          <w:p w14:paraId="13517562" w14:textId="77777777" w:rsidR="002B194C" w:rsidRPr="002B194C" w:rsidRDefault="00A068E4" w:rsidP="002B194C"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</w:tr>
      <w:tr w:rsidR="002B194C" w:rsidRPr="002B194C" w14:paraId="32DF318D" w14:textId="77777777" w:rsidTr="002B194C">
        <w:tc>
          <w:tcPr>
            <w:tcW w:w="636" w:type="dxa"/>
          </w:tcPr>
          <w:p w14:paraId="1DFF2575" w14:textId="77777777" w:rsidR="002B194C" w:rsidRPr="002B194C" w:rsidRDefault="002B194C" w:rsidP="002B194C">
            <w:pPr>
              <w:spacing w:line="480" w:lineRule="auto"/>
              <w:rPr>
                <w:rFonts w:cs="Times New Roman"/>
                <w:lang w:val="en-US"/>
              </w:rPr>
            </w:pPr>
          </w:p>
        </w:tc>
        <w:tc>
          <w:tcPr>
            <w:tcW w:w="7796" w:type="dxa"/>
          </w:tcPr>
          <w:p w14:paraId="604CBD03" w14:textId="77777777" w:rsidR="002B194C" w:rsidRPr="002B194C" w:rsidRDefault="002B194C" w:rsidP="002B194C">
            <w:pPr>
              <w:spacing w:line="480" w:lineRule="auto"/>
              <w:rPr>
                <w:rFonts w:cs="Times New Roman"/>
              </w:rPr>
            </w:pPr>
            <w:r w:rsidRPr="002B194C">
              <w:rPr>
                <w:rFonts w:cs="Times New Roman"/>
              </w:rPr>
              <w:t>Приложения …………………………………………………</w:t>
            </w:r>
            <w:proofErr w:type="gramStart"/>
            <w:r w:rsidRPr="002B194C">
              <w:rPr>
                <w:rFonts w:cs="Times New Roman"/>
              </w:rPr>
              <w:t>…….</w:t>
            </w:r>
            <w:proofErr w:type="gramEnd"/>
          </w:p>
        </w:tc>
        <w:tc>
          <w:tcPr>
            <w:tcW w:w="958" w:type="dxa"/>
          </w:tcPr>
          <w:p w14:paraId="7AFC0F2D" w14:textId="77777777" w:rsidR="002B194C" w:rsidRPr="002B194C" w:rsidRDefault="00A068E4" w:rsidP="00A068E4"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</w:tr>
    </w:tbl>
    <w:p w14:paraId="377CBFF8" w14:textId="77777777" w:rsidR="007B76B1" w:rsidRDefault="007B76B1" w:rsidP="007B76B1">
      <w:pPr>
        <w:spacing w:after="0"/>
        <w:rPr>
          <w:rFonts w:cs="Times New Roman"/>
          <w:b/>
        </w:rPr>
      </w:pPr>
    </w:p>
    <w:p w14:paraId="47DD6D74" w14:textId="77777777" w:rsidR="007B76B1" w:rsidRDefault="007B76B1" w:rsidP="007B76B1">
      <w:pPr>
        <w:spacing w:after="0"/>
        <w:rPr>
          <w:rFonts w:cs="Times New Roman"/>
          <w:b/>
        </w:rPr>
      </w:pPr>
    </w:p>
    <w:p w14:paraId="14BCC53F" w14:textId="77777777" w:rsidR="007B76B1" w:rsidRDefault="007B76B1" w:rsidP="007B76B1">
      <w:pPr>
        <w:spacing w:after="0"/>
        <w:rPr>
          <w:rFonts w:cs="Times New Roman"/>
          <w:b/>
        </w:rPr>
      </w:pPr>
    </w:p>
    <w:p w14:paraId="28E7CE04" w14:textId="77777777" w:rsidR="007B76B1" w:rsidRDefault="007B76B1" w:rsidP="007B76B1">
      <w:pPr>
        <w:spacing w:after="0"/>
        <w:rPr>
          <w:rFonts w:cs="Times New Roman"/>
          <w:b/>
        </w:rPr>
      </w:pPr>
    </w:p>
    <w:p w14:paraId="5FD737E8" w14:textId="77777777" w:rsidR="007B76B1" w:rsidRDefault="007B76B1" w:rsidP="007B76B1">
      <w:pPr>
        <w:spacing w:after="0"/>
        <w:rPr>
          <w:rFonts w:cs="Times New Roman"/>
          <w:b/>
        </w:rPr>
      </w:pPr>
    </w:p>
    <w:p w14:paraId="5E88B1EC" w14:textId="77777777" w:rsidR="007B76B1" w:rsidRDefault="007B76B1" w:rsidP="007B76B1">
      <w:pPr>
        <w:spacing w:after="0"/>
        <w:rPr>
          <w:rFonts w:cs="Times New Roman"/>
          <w:b/>
        </w:rPr>
      </w:pPr>
    </w:p>
    <w:p w14:paraId="3D1E8121" w14:textId="77777777" w:rsidR="007B76B1" w:rsidRDefault="007B76B1" w:rsidP="007B76B1">
      <w:pPr>
        <w:spacing w:after="0"/>
        <w:rPr>
          <w:rFonts w:cs="Times New Roman"/>
          <w:b/>
        </w:rPr>
      </w:pPr>
    </w:p>
    <w:p w14:paraId="4CBAF729" w14:textId="77777777" w:rsidR="00E50B2B" w:rsidRDefault="00E50B2B" w:rsidP="007B76B1">
      <w:pPr>
        <w:spacing w:after="0"/>
        <w:rPr>
          <w:rFonts w:cs="Times New Roman"/>
          <w:b/>
        </w:rPr>
      </w:pPr>
    </w:p>
    <w:p w14:paraId="564C9306" w14:textId="77777777" w:rsidR="007B76B1" w:rsidRDefault="007B76B1" w:rsidP="007B76B1">
      <w:pPr>
        <w:spacing w:after="0"/>
        <w:rPr>
          <w:rFonts w:cs="Times New Roman"/>
          <w:b/>
        </w:rPr>
      </w:pPr>
    </w:p>
    <w:p w14:paraId="52B12452" w14:textId="77777777" w:rsidR="007B76B1" w:rsidRDefault="007B76B1" w:rsidP="007B76B1">
      <w:pPr>
        <w:shd w:val="clear" w:color="auto" w:fill="FFFFFF"/>
        <w:spacing w:after="0"/>
        <w:jc w:val="center"/>
        <w:rPr>
          <w:rFonts w:eastAsia="Times New Roman" w:cs="Times New Roman"/>
          <w:b/>
          <w:bCs/>
        </w:rPr>
      </w:pPr>
      <w:r w:rsidRPr="008F4866">
        <w:rPr>
          <w:rFonts w:eastAsia="Times New Roman" w:cs="Times New Roman"/>
          <w:b/>
          <w:bCs/>
          <w:lang w:val="en-US"/>
        </w:rPr>
        <w:lastRenderedPageBreak/>
        <w:t>I</w:t>
      </w:r>
      <w:r w:rsidRPr="001E05EC">
        <w:rPr>
          <w:rFonts w:eastAsia="Times New Roman" w:cs="Times New Roman"/>
          <w:b/>
          <w:bCs/>
        </w:rPr>
        <w:t>.</w:t>
      </w:r>
      <w:r w:rsidRPr="008F4866">
        <w:rPr>
          <w:rFonts w:eastAsia="Times New Roman" w:cs="Times New Roman"/>
          <w:b/>
          <w:bCs/>
        </w:rPr>
        <w:t xml:space="preserve"> ПОЯСНИТЕЛЬНАЯ ЗАПИСКА</w:t>
      </w:r>
    </w:p>
    <w:p w14:paraId="70CB4124" w14:textId="77777777" w:rsidR="007B76B1" w:rsidRPr="008F4866" w:rsidRDefault="007B76B1" w:rsidP="007B76B1">
      <w:pPr>
        <w:shd w:val="clear" w:color="auto" w:fill="FFFFFF"/>
        <w:spacing w:after="0"/>
        <w:jc w:val="center"/>
        <w:rPr>
          <w:rFonts w:eastAsia="Times New Roman" w:cs="Times New Roman"/>
          <w:sz w:val="16"/>
          <w:szCs w:val="16"/>
        </w:rPr>
      </w:pPr>
    </w:p>
    <w:p w14:paraId="46C19AF8" w14:textId="3C75193F" w:rsidR="007A72D1" w:rsidRPr="007A72D1" w:rsidRDefault="007A72D1" w:rsidP="007A72D1">
      <w:pPr>
        <w:shd w:val="clear" w:color="auto" w:fill="FFFFFF"/>
        <w:spacing w:after="0"/>
        <w:ind w:firstLine="708"/>
        <w:jc w:val="both"/>
        <w:rPr>
          <w:rFonts w:eastAsia="Times New Roman" w:cs="Times New Roman"/>
        </w:rPr>
      </w:pPr>
      <w:r w:rsidRPr="007A72D1">
        <w:rPr>
          <w:rFonts w:eastAsia="Times New Roman" w:cs="Times New Roman"/>
        </w:rPr>
        <w:t>Дополнительная общеобразовательная общеразвивающая программа по виду спорта «</w:t>
      </w:r>
      <w:r>
        <w:rPr>
          <w:rFonts w:eastAsia="Times New Roman" w:cs="Times New Roman"/>
        </w:rPr>
        <w:t>Тхэквондо</w:t>
      </w:r>
      <w:r w:rsidRPr="007A72D1">
        <w:rPr>
          <w:rFonts w:eastAsia="Times New Roman" w:cs="Times New Roman"/>
        </w:rPr>
        <w:t>» (далее «Программа») в муниципальном бюджетном учреждении дополнительного образования «Калининская спортивная школа» (далее «Учреждение») разработана на основании:</w:t>
      </w:r>
    </w:p>
    <w:p w14:paraId="0C62FC88" w14:textId="77777777" w:rsidR="007A72D1" w:rsidRPr="007A72D1" w:rsidRDefault="007A72D1" w:rsidP="007A72D1">
      <w:pPr>
        <w:shd w:val="clear" w:color="auto" w:fill="FFFFFF"/>
        <w:spacing w:after="0"/>
        <w:ind w:firstLine="708"/>
        <w:jc w:val="both"/>
        <w:rPr>
          <w:rFonts w:eastAsia="Times New Roman" w:cs="Times New Roman"/>
        </w:rPr>
      </w:pPr>
      <w:r w:rsidRPr="007A72D1">
        <w:rPr>
          <w:rFonts w:eastAsia="Times New Roman" w:cs="Times New Roman"/>
        </w:rPr>
        <w:t>- Федерального закона от 29.12.2012 г. № 273-ФЗ «Об образовании в Российской Федерации»;</w:t>
      </w:r>
    </w:p>
    <w:p w14:paraId="4C7E981D" w14:textId="77777777" w:rsidR="007A72D1" w:rsidRPr="007A72D1" w:rsidRDefault="007A72D1" w:rsidP="007A72D1">
      <w:pPr>
        <w:shd w:val="clear" w:color="auto" w:fill="FFFFFF"/>
        <w:spacing w:after="0"/>
        <w:ind w:firstLine="708"/>
        <w:jc w:val="both"/>
        <w:rPr>
          <w:rFonts w:eastAsia="Times New Roman" w:cs="Times New Roman"/>
        </w:rPr>
      </w:pPr>
      <w:r w:rsidRPr="007A72D1">
        <w:rPr>
          <w:rFonts w:eastAsia="Times New Roman" w:cs="Times New Roman"/>
        </w:rPr>
        <w:t>- Федерального закона от 04.12.2007 г. № 329-ФЗ «О физической культуре и спорте в Российской Федерации»;</w:t>
      </w:r>
    </w:p>
    <w:p w14:paraId="2F9E7EE8" w14:textId="77777777" w:rsidR="007A72D1" w:rsidRPr="007A72D1" w:rsidRDefault="007A72D1" w:rsidP="007A72D1">
      <w:pPr>
        <w:shd w:val="clear" w:color="auto" w:fill="FFFFFF"/>
        <w:spacing w:after="0"/>
        <w:ind w:firstLine="708"/>
        <w:jc w:val="both"/>
        <w:rPr>
          <w:rFonts w:eastAsia="Times New Roman" w:cs="Times New Roman"/>
        </w:rPr>
      </w:pPr>
      <w:r w:rsidRPr="007A72D1">
        <w:rPr>
          <w:rFonts w:eastAsia="Times New Roman" w:cs="Times New Roman"/>
        </w:rPr>
        <w:t xml:space="preserve">   - Приказа Минпросвещения России от 27.07.2022 N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6E77531C" w14:textId="77777777" w:rsidR="007A72D1" w:rsidRPr="007A72D1" w:rsidRDefault="007A72D1" w:rsidP="007A72D1">
      <w:pPr>
        <w:shd w:val="clear" w:color="auto" w:fill="FFFFFF"/>
        <w:spacing w:after="0"/>
        <w:ind w:firstLine="708"/>
        <w:jc w:val="both"/>
        <w:rPr>
          <w:rFonts w:eastAsia="Times New Roman" w:cs="Times New Roman"/>
        </w:rPr>
      </w:pPr>
      <w:r w:rsidRPr="007A72D1">
        <w:rPr>
          <w:rFonts w:eastAsia="Times New Roman" w:cs="Times New Roman"/>
        </w:rPr>
        <w:t>- Устава МБУ ДО «Калининская спортивная школа».</w:t>
      </w:r>
    </w:p>
    <w:p w14:paraId="2B4A66B3" w14:textId="77777777" w:rsidR="007A72D1" w:rsidRDefault="007A72D1" w:rsidP="007A72D1">
      <w:pPr>
        <w:shd w:val="clear" w:color="auto" w:fill="FFFFFF"/>
        <w:spacing w:after="0"/>
        <w:ind w:firstLine="708"/>
        <w:jc w:val="both"/>
        <w:rPr>
          <w:rFonts w:eastAsia="Times New Roman" w:cs="Times New Roman"/>
        </w:rPr>
      </w:pPr>
      <w:r w:rsidRPr="007A72D1">
        <w:rPr>
          <w:rFonts w:eastAsia="Times New Roman" w:cs="Times New Roman"/>
        </w:rPr>
        <w:t>Направленность программы – спортивно-оздоровительная.</w:t>
      </w:r>
    </w:p>
    <w:p w14:paraId="156F71F5" w14:textId="2FF37E8B" w:rsidR="007B76B1" w:rsidRPr="008F4866" w:rsidRDefault="007B76B1" w:rsidP="007A72D1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333333"/>
        </w:rPr>
      </w:pPr>
      <w:r w:rsidRPr="008F4866">
        <w:rPr>
          <w:rFonts w:eastAsia="Times New Roman" w:cs="Times New Roman"/>
          <w:b/>
          <w:bCs/>
          <w:color w:val="333333"/>
        </w:rPr>
        <w:t>Цель программы:</w:t>
      </w:r>
      <w:r w:rsidRPr="008F4866">
        <w:rPr>
          <w:rFonts w:eastAsia="Times New Roman" w:cs="Times New Roman"/>
          <w:color w:val="333333"/>
        </w:rPr>
        <w:t> </w:t>
      </w:r>
      <w:r w:rsidRPr="00624F36">
        <w:rPr>
          <w:rFonts w:cs="Times New Roman"/>
        </w:rPr>
        <w:t xml:space="preserve">привлечение детей к регулярным занятиям физической культурой </w:t>
      </w:r>
      <w:r w:rsidRPr="00624F36">
        <w:rPr>
          <w:rStyle w:val="12"/>
          <w:rFonts w:cs="Times New Roman"/>
          <w:spacing w:val="-3"/>
        </w:rPr>
        <w:t xml:space="preserve">посредством организованных </w:t>
      </w:r>
      <w:r w:rsidRPr="008F4866">
        <w:rPr>
          <w:rStyle w:val="12"/>
          <w:rFonts w:cs="Times New Roman"/>
          <w:spacing w:val="-3"/>
        </w:rPr>
        <w:t xml:space="preserve">занятий по виду спорта </w:t>
      </w:r>
      <w:r w:rsidR="00BC15FA">
        <w:rPr>
          <w:rStyle w:val="12"/>
          <w:rFonts w:cs="Times New Roman"/>
          <w:spacing w:val="-3"/>
        </w:rPr>
        <w:t>тхэквондо</w:t>
      </w:r>
      <w:r w:rsidRPr="008F4866">
        <w:rPr>
          <w:rStyle w:val="12"/>
          <w:rFonts w:cs="Times New Roman"/>
          <w:spacing w:val="-3"/>
        </w:rPr>
        <w:t>,</w:t>
      </w:r>
      <w:r w:rsidRPr="008F4866">
        <w:rPr>
          <w:rFonts w:eastAsia="Times New Roman" w:cs="Times New Roman"/>
          <w:color w:val="333333"/>
        </w:rPr>
        <w:t xml:space="preserve"> воспитания навыков самостоятельных занятий и умения вести здоровый образ жизни</w:t>
      </w:r>
      <w:r>
        <w:rPr>
          <w:rFonts w:eastAsia="Times New Roman" w:cs="Times New Roman"/>
          <w:color w:val="333333"/>
        </w:rPr>
        <w:t>.</w:t>
      </w:r>
    </w:p>
    <w:p w14:paraId="6F7378C0" w14:textId="77777777" w:rsidR="007B76B1" w:rsidRPr="008F4866" w:rsidRDefault="007B76B1" w:rsidP="007B76B1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333333"/>
        </w:rPr>
      </w:pPr>
      <w:r w:rsidRPr="008F4866">
        <w:rPr>
          <w:rFonts w:eastAsia="Times New Roman" w:cs="Times New Roman"/>
          <w:b/>
          <w:bCs/>
          <w:color w:val="333333"/>
        </w:rPr>
        <w:t>Задачи</w:t>
      </w:r>
      <w:r w:rsidRPr="008F4866">
        <w:rPr>
          <w:rFonts w:eastAsia="Times New Roman" w:cs="Times New Roman"/>
          <w:color w:val="333333"/>
        </w:rPr>
        <w:t>:</w:t>
      </w:r>
    </w:p>
    <w:p w14:paraId="3BEC5928" w14:textId="77777777" w:rsidR="007B76B1" w:rsidRPr="008F4866" w:rsidRDefault="007B76B1" w:rsidP="007B76B1">
      <w:pPr>
        <w:shd w:val="clear" w:color="auto" w:fill="FFFFFF"/>
        <w:spacing w:after="0"/>
        <w:ind w:firstLine="284"/>
        <w:jc w:val="both"/>
        <w:rPr>
          <w:rFonts w:eastAsia="Times New Roman" w:cs="Times New Roman"/>
          <w:color w:val="333333"/>
        </w:rPr>
      </w:pPr>
      <w:r w:rsidRPr="008F4866">
        <w:rPr>
          <w:rFonts w:eastAsia="Times New Roman" w:cs="Times New Roman"/>
          <w:color w:val="333333"/>
        </w:rPr>
        <w:t xml:space="preserve">- укрепление здоровья и закаливание организма, привитие интереса к систематическим занятиям </w:t>
      </w:r>
      <w:r w:rsidR="00BC15FA">
        <w:rPr>
          <w:rFonts w:eastAsia="Times New Roman" w:cs="Times New Roman"/>
          <w:color w:val="333333"/>
        </w:rPr>
        <w:t>тхэквондо</w:t>
      </w:r>
      <w:r w:rsidRPr="008F4866">
        <w:rPr>
          <w:rFonts w:eastAsia="Times New Roman" w:cs="Times New Roman"/>
          <w:color w:val="333333"/>
        </w:rPr>
        <w:t>;</w:t>
      </w:r>
    </w:p>
    <w:p w14:paraId="752533A9" w14:textId="77777777" w:rsidR="007B76B1" w:rsidRPr="008F4866" w:rsidRDefault="007B76B1" w:rsidP="007B76B1">
      <w:pPr>
        <w:shd w:val="clear" w:color="auto" w:fill="FFFFFF"/>
        <w:spacing w:after="0"/>
        <w:ind w:firstLine="284"/>
        <w:jc w:val="both"/>
        <w:rPr>
          <w:rFonts w:eastAsia="Times New Roman" w:cs="Times New Roman"/>
        </w:rPr>
      </w:pPr>
      <w:r w:rsidRPr="008F4866">
        <w:rPr>
          <w:rFonts w:eastAsia="Times New Roman" w:cs="Times New Roman"/>
        </w:rPr>
        <w:t>- гармоничное физическое развитие юных спортсменов, разносторонняя подготовка, укрепление здоровья;</w:t>
      </w:r>
    </w:p>
    <w:p w14:paraId="2F3BDC52" w14:textId="77777777" w:rsidR="007B76B1" w:rsidRPr="008F4866" w:rsidRDefault="007B76B1" w:rsidP="007B76B1">
      <w:pPr>
        <w:shd w:val="clear" w:color="auto" w:fill="FFFFFF"/>
        <w:spacing w:after="0"/>
        <w:ind w:firstLine="284"/>
        <w:jc w:val="both"/>
        <w:rPr>
          <w:rFonts w:eastAsia="Times New Roman" w:cs="Times New Roman"/>
        </w:rPr>
      </w:pPr>
      <w:r w:rsidRPr="008F4866">
        <w:rPr>
          <w:rFonts w:eastAsia="Times New Roman" w:cs="Times New Roman"/>
        </w:rPr>
        <w:t>- привитие стойкого интереса к занятиям спортом;</w:t>
      </w:r>
    </w:p>
    <w:p w14:paraId="26800E6E" w14:textId="77777777" w:rsidR="007B76B1" w:rsidRPr="008F4866" w:rsidRDefault="007B76B1" w:rsidP="007B76B1">
      <w:pPr>
        <w:shd w:val="clear" w:color="auto" w:fill="FFFFFF"/>
        <w:spacing w:after="0"/>
        <w:ind w:firstLine="284"/>
        <w:jc w:val="both"/>
        <w:rPr>
          <w:rFonts w:eastAsia="Times New Roman" w:cs="Times New Roman"/>
        </w:rPr>
      </w:pPr>
      <w:r w:rsidRPr="008F4866">
        <w:rPr>
          <w:rFonts w:eastAsia="Times New Roman" w:cs="Times New Roman"/>
        </w:rPr>
        <w:t>- овладение основами техники;</w:t>
      </w:r>
    </w:p>
    <w:p w14:paraId="19B6673B" w14:textId="77777777" w:rsidR="007B76B1" w:rsidRPr="008F4866" w:rsidRDefault="007B76B1" w:rsidP="007B76B1">
      <w:pPr>
        <w:shd w:val="clear" w:color="auto" w:fill="FFFFFF"/>
        <w:spacing w:after="0"/>
        <w:ind w:firstLine="284"/>
        <w:jc w:val="both"/>
        <w:rPr>
          <w:rFonts w:eastAsia="Times New Roman" w:cs="Times New Roman"/>
        </w:rPr>
      </w:pPr>
      <w:r w:rsidRPr="008F4866">
        <w:rPr>
          <w:rFonts w:eastAsia="Times New Roman" w:cs="Times New Roman"/>
        </w:rPr>
        <w:t>- приобретение навыков контроля состояния здоровья и физической работоспособности.</w:t>
      </w:r>
    </w:p>
    <w:p w14:paraId="05A3110A" w14:textId="77777777" w:rsidR="007B76B1" w:rsidRPr="00292B0D" w:rsidRDefault="007B76B1" w:rsidP="007B76B1">
      <w:pPr>
        <w:shd w:val="clear" w:color="auto" w:fill="FFFFFF"/>
        <w:spacing w:after="0"/>
        <w:ind w:firstLine="708"/>
        <w:jc w:val="both"/>
        <w:rPr>
          <w:rFonts w:eastAsia="Times New Roman" w:cs="Times New Roman"/>
        </w:rPr>
      </w:pPr>
      <w:r w:rsidRPr="00292B0D">
        <w:rPr>
          <w:rFonts w:eastAsia="Times New Roman" w:cs="Times New Roman"/>
        </w:rPr>
        <w:t>Решение перечисленных задач осуществляется исходя из конкретных требований, учитывающих специализацию и квалификацию обучающихся. В основу отбора и систематизации материала положены принципы комплексности, преемственности и вариативности. </w:t>
      </w:r>
    </w:p>
    <w:p w14:paraId="5BD14E80" w14:textId="673A4D49" w:rsidR="002B194C" w:rsidRPr="00BC15FA" w:rsidRDefault="00793698" w:rsidP="002B194C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cs="Times New Roman"/>
        </w:rPr>
      </w:pPr>
      <w:r>
        <w:rPr>
          <w:rFonts w:cs="Times New Roman"/>
        </w:rPr>
        <w:t>Корейское</w:t>
      </w:r>
      <w:r w:rsidR="002B194C" w:rsidRPr="00BC15FA">
        <w:rPr>
          <w:rFonts w:cs="Times New Roman"/>
        </w:rPr>
        <w:t xml:space="preserve"> «таэ» означает «выполнение удара ногой в прыжке или полете», «квон» — «кулак» (главным образом в контексте нанесения удара или разбивания чего-либо рукой), «до» — «искусство», «путь», т.е. путь истины, проторенный в прошлом, покрытый святостью и мудростью. </w:t>
      </w:r>
      <w:r w:rsidR="002B194C">
        <w:rPr>
          <w:rFonts w:cs="Times New Roman"/>
        </w:rPr>
        <w:t xml:space="preserve">    </w:t>
      </w:r>
      <w:r w:rsidR="002B194C" w:rsidRPr="00BC15FA">
        <w:rPr>
          <w:rFonts w:cs="Times New Roman"/>
        </w:rPr>
        <w:t>Соединив все вместе, получается, что слово «тхэквондо» обозначает систему духовной тренировки и технику самообороны без оружия, наряду со здоровьем, а также квалифицированным исполнением ударов, блоков и прыжков, выполняющихся голыми руками и ногами для поражения одного или нескольких противников.</w:t>
      </w:r>
    </w:p>
    <w:p w14:paraId="07BD623D" w14:textId="77777777" w:rsidR="002B194C" w:rsidRDefault="002B194C" w:rsidP="002B194C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cs="Times New Roman"/>
        </w:rPr>
      </w:pPr>
      <w:r w:rsidRPr="00BC15FA">
        <w:rPr>
          <w:rFonts w:cs="Times New Roman"/>
        </w:rPr>
        <w:t xml:space="preserve">При занятиях тхэквондо вырабатываются такие необходимые человеку </w:t>
      </w:r>
      <w:r w:rsidRPr="00BC15FA">
        <w:rPr>
          <w:rFonts w:cs="Times New Roman"/>
        </w:rPr>
        <w:lastRenderedPageBreak/>
        <w:t>жизненно важные качества, как самостоятельность, решительность, целеустремленность, настойчивость при достижении цели, умение владеть собой, эффективно мыслить в условиях больших физических нагрузок, быстрая реакция.</w:t>
      </w:r>
    </w:p>
    <w:p w14:paraId="076E7A8E" w14:textId="77777777" w:rsidR="008B250C" w:rsidRPr="00BC15FA" w:rsidRDefault="008B250C" w:rsidP="00BC15FA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cs="Times New Roman"/>
        </w:rPr>
      </w:pPr>
      <w:r w:rsidRPr="00BC15FA">
        <w:rPr>
          <w:rFonts w:cs="Times New Roman"/>
        </w:rPr>
        <w:t>Тхэквондо — научно обоснованный способ использования своего тела в целях самообороны, позволяющий в результате интенсивных физических и духовных тренировок необычайно расширить диапазон индивидуальных возможностей человека.</w:t>
      </w:r>
    </w:p>
    <w:p w14:paraId="34605C7F" w14:textId="350B9DB1" w:rsidR="008B250C" w:rsidRPr="00BC15FA" w:rsidRDefault="008B250C" w:rsidP="00BC15FA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cs="Times New Roman"/>
        </w:rPr>
      </w:pPr>
      <w:r w:rsidRPr="00BC15FA">
        <w:rPr>
          <w:rFonts w:cs="Times New Roman"/>
        </w:rPr>
        <w:t xml:space="preserve">Тхэквондо — вид боевого искусства, не знающий равных по мощности и эффективности техники. </w:t>
      </w:r>
      <w:proofErr w:type="gramStart"/>
      <w:r w:rsidRPr="00BC15FA">
        <w:rPr>
          <w:rFonts w:cs="Times New Roman"/>
        </w:rPr>
        <w:t>Составляющие это искусство</w:t>
      </w:r>
      <w:proofErr w:type="gramEnd"/>
      <w:r w:rsidRPr="00BC15FA">
        <w:rPr>
          <w:rFonts w:cs="Times New Roman"/>
        </w:rPr>
        <w:t xml:space="preserve"> дисциплина, техника и дух являются средствами развития у занимающихся чувства справедливости, твердости, гуманизма и целеустремленности. Именно духовная культура отличает истинного мастера от дилетанта, совершенствующего только технические аспекты боевого искусства.</w:t>
      </w:r>
    </w:p>
    <w:p w14:paraId="6FC955D7" w14:textId="77777777" w:rsidR="002B194C" w:rsidRDefault="008B250C" w:rsidP="00BC15FA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cs="Times New Roman"/>
        </w:rPr>
      </w:pPr>
      <w:r w:rsidRPr="00BC15FA">
        <w:rPr>
          <w:rFonts w:cs="Times New Roman"/>
        </w:rPr>
        <w:t xml:space="preserve">Выше перечислены лишь некоторые аспекты, позволяющие понять, почему тхэквондо является искусством самообороны. Понятие «тхэквондо» включает также образ мышления и жизни, проявляющиеся, в частности, в овладении капля за каплей высокой моралью, концепцией и духом самодисциплины. </w:t>
      </w:r>
    </w:p>
    <w:p w14:paraId="5520A6ED" w14:textId="77777777" w:rsidR="00793698" w:rsidRDefault="00793698" w:rsidP="00BC15FA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cs="Times New Roman"/>
        </w:rPr>
      </w:pPr>
    </w:p>
    <w:p w14:paraId="19EF13EA" w14:textId="77777777" w:rsidR="00F4326C" w:rsidRPr="00BC15FA" w:rsidRDefault="00F4326C" w:rsidP="00F4326C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cs="Times New Roman"/>
        </w:rPr>
      </w:pPr>
    </w:p>
    <w:p w14:paraId="03DBC6C3" w14:textId="77777777" w:rsidR="008B250C" w:rsidRPr="002B194C" w:rsidRDefault="00654296" w:rsidP="008B25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  <w:r w:rsidRPr="002B194C">
        <w:rPr>
          <w:rFonts w:cs="Times New Roman"/>
          <w:b/>
          <w:bCs/>
          <w:lang w:val="en-US"/>
        </w:rPr>
        <w:t>II</w:t>
      </w:r>
      <w:r w:rsidRPr="002B194C">
        <w:rPr>
          <w:rFonts w:cs="Times New Roman"/>
          <w:b/>
          <w:bCs/>
        </w:rPr>
        <w:t>. ОР</w:t>
      </w:r>
      <w:r w:rsidR="002B194C" w:rsidRPr="002B194C">
        <w:rPr>
          <w:rFonts w:cs="Times New Roman"/>
          <w:b/>
          <w:bCs/>
        </w:rPr>
        <w:t>Г</w:t>
      </w:r>
      <w:r w:rsidRPr="002B194C">
        <w:rPr>
          <w:rFonts w:cs="Times New Roman"/>
          <w:b/>
          <w:bCs/>
        </w:rPr>
        <w:t>А</w:t>
      </w:r>
      <w:r w:rsidR="002B194C" w:rsidRPr="002B194C">
        <w:rPr>
          <w:rFonts w:cs="Times New Roman"/>
          <w:b/>
          <w:bCs/>
        </w:rPr>
        <w:t>Н</w:t>
      </w:r>
      <w:r w:rsidRPr="002B194C">
        <w:rPr>
          <w:rFonts w:cs="Times New Roman"/>
          <w:b/>
          <w:bCs/>
        </w:rPr>
        <w:t>И</w:t>
      </w:r>
      <w:r w:rsidR="002B194C" w:rsidRPr="002B194C">
        <w:rPr>
          <w:rFonts w:cs="Times New Roman"/>
          <w:b/>
          <w:bCs/>
        </w:rPr>
        <w:t>З</w:t>
      </w:r>
      <w:r w:rsidRPr="002B194C">
        <w:rPr>
          <w:rFonts w:cs="Times New Roman"/>
          <w:b/>
          <w:bCs/>
        </w:rPr>
        <w:t>А</w:t>
      </w:r>
      <w:r w:rsidR="002B194C" w:rsidRPr="002B194C">
        <w:rPr>
          <w:rFonts w:cs="Times New Roman"/>
          <w:b/>
          <w:bCs/>
        </w:rPr>
        <w:t>ЦИОННО-ПЕДАГОГИЧЕСКИЕ УСЛОВИЯ</w:t>
      </w:r>
    </w:p>
    <w:p w14:paraId="2164D6A5" w14:textId="77777777" w:rsidR="002B194C" w:rsidRPr="002B194C" w:rsidRDefault="002B194C" w:rsidP="008B25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</w:p>
    <w:p w14:paraId="348B4D70" w14:textId="77777777" w:rsidR="002B194C" w:rsidRPr="002B194C" w:rsidRDefault="002B194C" w:rsidP="008B25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  <w:r w:rsidRPr="002B194C">
        <w:rPr>
          <w:rFonts w:cs="Times New Roman"/>
          <w:b/>
          <w:bCs/>
        </w:rPr>
        <w:t>2.1. Календарный учебный график</w:t>
      </w:r>
    </w:p>
    <w:p w14:paraId="5F267ED4" w14:textId="77777777" w:rsidR="00654296" w:rsidRPr="002B194C" w:rsidRDefault="00654296" w:rsidP="008B25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</w:p>
    <w:p w14:paraId="62DC6D3F" w14:textId="7D970951" w:rsidR="00BC15FA" w:rsidRPr="00BC15FA" w:rsidRDefault="00BC15FA" w:rsidP="009F75A8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cs="Times New Roman"/>
        </w:rPr>
      </w:pPr>
      <w:r w:rsidRPr="00BC15FA">
        <w:rPr>
          <w:rFonts w:cs="Times New Roman"/>
        </w:rPr>
        <w:t xml:space="preserve">Программа рассчитана на обучения детей </w:t>
      </w:r>
      <w:r w:rsidR="00D464F1">
        <w:rPr>
          <w:rFonts w:cs="Times New Roman"/>
        </w:rPr>
        <w:t>7</w:t>
      </w:r>
      <w:r w:rsidR="009F75A8">
        <w:rPr>
          <w:rFonts w:cs="Times New Roman"/>
        </w:rPr>
        <w:t>-18</w:t>
      </w:r>
      <w:r w:rsidRPr="00BC15FA">
        <w:rPr>
          <w:rFonts w:cs="Times New Roman"/>
        </w:rPr>
        <w:t xml:space="preserve"> лет. </w:t>
      </w:r>
    </w:p>
    <w:p w14:paraId="3D57E8BF" w14:textId="43F8EC76" w:rsidR="008B250C" w:rsidRPr="00D139E7" w:rsidRDefault="008B250C" w:rsidP="00BC15FA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cs="Times New Roman"/>
        </w:rPr>
      </w:pPr>
      <w:r w:rsidRPr="00BC15FA">
        <w:rPr>
          <w:rFonts w:cs="Times New Roman"/>
        </w:rPr>
        <w:t>Запись в спортивно-оздоровительную группу</w:t>
      </w:r>
      <w:r w:rsidR="007A72D1">
        <w:rPr>
          <w:rFonts w:cs="Times New Roman"/>
        </w:rPr>
        <w:t xml:space="preserve"> МБУ ДО «Калининская спортивная школа»</w:t>
      </w:r>
      <w:r w:rsidRPr="00BC15FA">
        <w:rPr>
          <w:rFonts w:cs="Times New Roman"/>
        </w:rPr>
        <w:t xml:space="preserve"> осуществляется по заявлению в начале учебного года при добровольном желании ребенка, имеющего медицинский допуск к занятиям, </w:t>
      </w:r>
      <w:r w:rsidR="00D139E7" w:rsidRPr="00D139E7">
        <w:rPr>
          <w:rFonts w:cs="Times New Roman"/>
        </w:rPr>
        <w:t>не достигшие возраста для зачисления в группы начальной подготовки, а также не прошедшие конкурсный отбор для обучения по дополнительной предпрофессиональной программе по виду спорта</w:t>
      </w:r>
      <w:r w:rsidR="00D139E7">
        <w:rPr>
          <w:rFonts w:cs="Times New Roman"/>
        </w:rPr>
        <w:t xml:space="preserve"> тхэквондо</w:t>
      </w:r>
      <w:r w:rsidRPr="00D139E7">
        <w:rPr>
          <w:rFonts w:cs="Times New Roman"/>
        </w:rPr>
        <w:t>.</w:t>
      </w:r>
    </w:p>
    <w:p w14:paraId="7088BF93" w14:textId="77777777" w:rsidR="00CF11FE" w:rsidRPr="00D139E7" w:rsidRDefault="00CF11FE" w:rsidP="00CF11FE">
      <w:pPr>
        <w:spacing w:after="0"/>
        <w:ind w:firstLine="708"/>
        <w:jc w:val="both"/>
        <w:rPr>
          <w:rFonts w:cs="Times New Roman"/>
        </w:rPr>
      </w:pPr>
      <w:r w:rsidRPr="00D139E7">
        <w:rPr>
          <w:rFonts w:cs="Times New Roman"/>
        </w:rPr>
        <w:t xml:space="preserve">Срок реализации программы 1 год. </w:t>
      </w:r>
    </w:p>
    <w:p w14:paraId="492A6296" w14:textId="489E0BDE" w:rsidR="00CF11FE" w:rsidRPr="00511173" w:rsidRDefault="00CF11FE" w:rsidP="00CF11FE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color w:val="auto"/>
        </w:rPr>
      </w:pPr>
      <w:r w:rsidRPr="00BC15FA">
        <w:rPr>
          <w:rFonts w:cs="Times New Roman"/>
        </w:rPr>
        <w:t xml:space="preserve">Количество </w:t>
      </w:r>
      <w:r w:rsidRPr="00511173">
        <w:rPr>
          <w:rFonts w:cs="Times New Roman"/>
        </w:rPr>
        <w:t xml:space="preserve">часов в год – </w:t>
      </w:r>
      <w:r w:rsidR="00793698">
        <w:rPr>
          <w:rFonts w:cs="Times New Roman"/>
        </w:rPr>
        <w:t xml:space="preserve">    </w:t>
      </w:r>
      <w:r w:rsidR="00B67458" w:rsidRPr="00511173">
        <w:rPr>
          <w:rFonts w:cs="Times New Roman"/>
          <w:color w:val="auto"/>
        </w:rPr>
        <w:t xml:space="preserve">144 </w:t>
      </w:r>
      <w:r w:rsidR="00A537ED">
        <w:rPr>
          <w:rFonts w:cs="Times New Roman"/>
          <w:color w:val="auto"/>
        </w:rPr>
        <w:t>часа</w:t>
      </w:r>
      <w:r w:rsidR="00805F81" w:rsidRPr="00511173">
        <w:rPr>
          <w:rFonts w:cs="Times New Roman"/>
          <w:color w:val="auto"/>
        </w:rPr>
        <w:t xml:space="preserve"> </w:t>
      </w:r>
      <w:r w:rsidR="00A537ED">
        <w:rPr>
          <w:rFonts w:cs="Times New Roman"/>
          <w:color w:val="auto"/>
        </w:rPr>
        <w:t xml:space="preserve">180 часов </w:t>
      </w:r>
      <w:r w:rsidR="00805F81" w:rsidRPr="00511173">
        <w:rPr>
          <w:rFonts w:cs="Times New Roman"/>
          <w:color w:val="auto"/>
        </w:rPr>
        <w:t>216 часов</w:t>
      </w:r>
    </w:p>
    <w:p w14:paraId="7A14FBD1" w14:textId="61D94175" w:rsidR="009F75A8" w:rsidRPr="00511173" w:rsidRDefault="00B67458" w:rsidP="00BC15FA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cs="Times New Roman"/>
        </w:rPr>
      </w:pPr>
      <w:r w:rsidRPr="00511173">
        <w:rPr>
          <w:rFonts w:cs="Times New Roman"/>
          <w:color w:val="auto"/>
        </w:rPr>
        <w:t>Количество часов в неделю – 4</w:t>
      </w:r>
      <w:r w:rsidR="008B250C" w:rsidRPr="00511173">
        <w:rPr>
          <w:rFonts w:cs="Times New Roman"/>
          <w:color w:val="auto"/>
        </w:rPr>
        <w:t xml:space="preserve"> час</w:t>
      </w:r>
      <w:r w:rsidRPr="00511173">
        <w:rPr>
          <w:rFonts w:cs="Times New Roman"/>
          <w:color w:val="auto"/>
        </w:rPr>
        <w:t>а</w:t>
      </w:r>
      <w:r w:rsidR="008B250C" w:rsidRPr="00511173">
        <w:rPr>
          <w:rFonts w:cs="Times New Roman"/>
        </w:rPr>
        <w:t xml:space="preserve"> </w:t>
      </w:r>
      <w:r w:rsidR="00A537ED">
        <w:rPr>
          <w:rFonts w:cs="Times New Roman"/>
        </w:rPr>
        <w:t xml:space="preserve"> </w:t>
      </w:r>
      <w:r w:rsidR="00793698">
        <w:rPr>
          <w:rFonts w:cs="Times New Roman"/>
        </w:rPr>
        <w:t xml:space="preserve"> </w:t>
      </w:r>
      <w:r w:rsidR="00A537ED">
        <w:rPr>
          <w:rFonts w:cs="Times New Roman"/>
        </w:rPr>
        <w:t xml:space="preserve">5 часов    </w:t>
      </w:r>
      <w:r w:rsidR="00805F81" w:rsidRPr="00511173">
        <w:rPr>
          <w:rFonts w:cs="Times New Roman"/>
        </w:rPr>
        <w:t>6 часов</w:t>
      </w:r>
    </w:p>
    <w:p w14:paraId="120D6D46" w14:textId="77777777" w:rsidR="00D139E7" w:rsidRPr="00D139E7" w:rsidRDefault="00D139E7" w:rsidP="00D139E7">
      <w:pPr>
        <w:spacing w:after="0"/>
        <w:ind w:firstLine="708"/>
        <w:jc w:val="both"/>
        <w:rPr>
          <w:rFonts w:cs="Times New Roman"/>
        </w:rPr>
      </w:pPr>
      <w:r w:rsidRPr="00511173">
        <w:rPr>
          <w:rFonts w:cs="Times New Roman"/>
        </w:rPr>
        <w:t>Начало учебного года с 1 сентября, окончание</w:t>
      </w:r>
      <w:r w:rsidRPr="00D139E7">
        <w:rPr>
          <w:rFonts w:cs="Times New Roman"/>
        </w:rPr>
        <w:t xml:space="preserve"> учебного года 31 мая.</w:t>
      </w:r>
    </w:p>
    <w:p w14:paraId="2825E315" w14:textId="574B6BEB" w:rsidR="00CF11FE" w:rsidRDefault="00D139E7" w:rsidP="00D139E7">
      <w:pPr>
        <w:spacing w:after="0"/>
        <w:rPr>
          <w:rFonts w:cs="Times New Roman"/>
          <w:spacing w:val="-3"/>
        </w:rPr>
      </w:pPr>
      <w:r w:rsidRPr="00D139E7">
        <w:rPr>
          <w:rFonts w:cs="Times New Roman"/>
          <w:spacing w:val="-3"/>
        </w:rPr>
        <w:t xml:space="preserve">           Продолжительность учебного года </w:t>
      </w:r>
      <w:r w:rsidRPr="00E50B2B">
        <w:rPr>
          <w:rFonts w:cs="Times New Roman"/>
          <w:bCs/>
          <w:spacing w:val="-3"/>
        </w:rPr>
        <w:t xml:space="preserve">36 </w:t>
      </w:r>
      <w:r w:rsidRPr="00D139E7">
        <w:rPr>
          <w:rFonts w:cs="Times New Roman"/>
          <w:spacing w:val="-3"/>
        </w:rPr>
        <w:t>недель.</w:t>
      </w:r>
    </w:p>
    <w:p w14:paraId="50856F80" w14:textId="77777777" w:rsidR="00D139E7" w:rsidRPr="00D139E7" w:rsidRDefault="00D139E7" w:rsidP="00D139E7">
      <w:pPr>
        <w:spacing w:after="0"/>
        <w:rPr>
          <w:rFonts w:cs="Times New Roman"/>
          <w:spacing w:val="-3"/>
        </w:rPr>
      </w:pPr>
      <w:r w:rsidRPr="00D139E7">
        <w:rPr>
          <w:rFonts w:cs="Times New Roman"/>
        </w:rPr>
        <w:t xml:space="preserve"> Режим занятий: занятия в группах проводятся 2-3 раза в неделю, продолжительностью 1-2 академический час (1 академический час равен 45 минутам).  </w:t>
      </w:r>
    </w:p>
    <w:p w14:paraId="2A13574B" w14:textId="77777777" w:rsidR="00D139E7" w:rsidRPr="00D139E7" w:rsidRDefault="00D139E7" w:rsidP="00D139E7">
      <w:pPr>
        <w:numPr>
          <w:ilvl w:val="0"/>
          <w:numId w:val="3"/>
        </w:numPr>
        <w:tabs>
          <w:tab w:val="clear" w:pos="0"/>
          <w:tab w:val="num" w:pos="1232"/>
        </w:tabs>
        <w:suppressAutoHyphens/>
        <w:spacing w:after="0"/>
        <w:ind w:left="0" w:firstLine="368"/>
        <w:jc w:val="both"/>
        <w:rPr>
          <w:rFonts w:cs="Times New Roman"/>
        </w:rPr>
      </w:pPr>
      <w:r w:rsidRPr="00D139E7">
        <w:rPr>
          <w:rStyle w:val="12"/>
          <w:rFonts w:cs="Times New Roman"/>
        </w:rPr>
        <w:t xml:space="preserve">     С целью определения уровня общей физической подготовленности учащихся выполняются контрольные упражнения (приложение 1) в начале и </w:t>
      </w:r>
      <w:r w:rsidRPr="00D139E7">
        <w:rPr>
          <w:rStyle w:val="12"/>
          <w:rFonts w:cs="Times New Roman"/>
        </w:rPr>
        <w:lastRenderedPageBreak/>
        <w:t>конце учебного года, и по результатам оценивается индивидуальная динамика изменений уровня физической подготовленности каждого ребенка.</w:t>
      </w:r>
      <w:r w:rsidRPr="00D139E7">
        <w:rPr>
          <w:rFonts w:cs="Times New Roman"/>
        </w:rPr>
        <w:t xml:space="preserve">     </w:t>
      </w:r>
    </w:p>
    <w:p w14:paraId="4308B143" w14:textId="77777777" w:rsidR="00131F50" w:rsidRPr="00CF11FE" w:rsidRDefault="00D139E7" w:rsidP="00131F50">
      <w:pPr>
        <w:widowControl w:val="0"/>
        <w:numPr>
          <w:ilvl w:val="0"/>
          <w:numId w:val="3"/>
        </w:numPr>
        <w:tabs>
          <w:tab w:val="clear" w:pos="0"/>
          <w:tab w:val="num" w:pos="1232"/>
        </w:tabs>
        <w:suppressAutoHyphens/>
        <w:overflowPunct w:val="0"/>
        <w:autoSpaceDE w:val="0"/>
        <w:autoSpaceDN w:val="0"/>
        <w:adjustRightInd w:val="0"/>
        <w:spacing w:after="0"/>
        <w:ind w:left="0" w:firstLine="708"/>
        <w:jc w:val="both"/>
        <w:rPr>
          <w:rFonts w:eastAsia="Times New Roman" w:cs="Times New Roman"/>
        </w:rPr>
      </w:pPr>
      <w:r w:rsidRPr="00CF11FE">
        <w:rPr>
          <w:rFonts w:cs="Times New Roman"/>
        </w:rPr>
        <w:t xml:space="preserve">     </w:t>
      </w:r>
      <w:r w:rsidR="00131F50" w:rsidRPr="00CF11FE">
        <w:rPr>
          <w:rFonts w:eastAsia="Times New Roman" w:cs="Times New Roman"/>
        </w:rPr>
        <w:t>Основополагающие принципы программы:</w:t>
      </w:r>
    </w:p>
    <w:p w14:paraId="3F852916" w14:textId="77777777" w:rsidR="00131F50" w:rsidRPr="00131F50" w:rsidRDefault="00131F50" w:rsidP="00131F50">
      <w:pPr>
        <w:autoSpaceDE w:val="0"/>
        <w:spacing w:after="0"/>
        <w:jc w:val="both"/>
        <w:rPr>
          <w:rFonts w:eastAsia="Times New Roman" w:cs="Times New Roman"/>
        </w:rPr>
      </w:pPr>
      <w:r w:rsidRPr="00131F50">
        <w:rPr>
          <w:rFonts w:eastAsia="Times New Roman" w:cs="Times New Roman"/>
          <w:b/>
        </w:rPr>
        <w:t xml:space="preserve"> </w:t>
      </w:r>
      <w:r>
        <w:rPr>
          <w:rFonts w:eastAsia="Times New Roman" w:cs="Times New Roman"/>
          <w:b/>
        </w:rPr>
        <w:tab/>
      </w:r>
      <w:r w:rsidRPr="00131F50">
        <w:rPr>
          <w:rFonts w:eastAsia="Times New Roman" w:cs="Times New Roman"/>
          <w:b/>
        </w:rPr>
        <w:t>Комплексность</w:t>
      </w:r>
      <w:r w:rsidRPr="00131F50">
        <w:rPr>
          <w:rFonts w:eastAsia="Times New Roman" w:cs="Times New Roman"/>
        </w:rPr>
        <w:t xml:space="preserve"> - предусматривает тесную взаимосвязь всех видов подготовки для всестороннего развития занимающихся (общей и специальной физической подготовки, технико-тактической, теоретической, воспитательной работы, медико-педагогического контроля).</w:t>
      </w:r>
    </w:p>
    <w:p w14:paraId="72861159" w14:textId="724459F3" w:rsidR="00131F50" w:rsidRPr="00131F50" w:rsidRDefault="00131F50" w:rsidP="00131F50">
      <w:pPr>
        <w:autoSpaceDE w:val="0"/>
        <w:spacing w:after="0"/>
        <w:ind w:firstLine="708"/>
        <w:jc w:val="both"/>
        <w:rPr>
          <w:rFonts w:eastAsia="Times New Roman" w:cs="Times New Roman"/>
        </w:rPr>
      </w:pPr>
      <w:r w:rsidRPr="00131F50">
        <w:rPr>
          <w:rFonts w:eastAsia="Times New Roman" w:cs="Times New Roman"/>
          <w:b/>
        </w:rPr>
        <w:t>Вариативность</w:t>
      </w:r>
      <w:r w:rsidRPr="00131F50">
        <w:rPr>
          <w:rFonts w:eastAsia="Times New Roman" w:cs="Times New Roman"/>
        </w:rPr>
        <w:t xml:space="preserve"> - предусматривает, в зависимости от индивидуальных особенностей включение в тренировочный план разнообразного набора тренировочных средств и изменения нагрузок. </w:t>
      </w:r>
    </w:p>
    <w:p w14:paraId="1C5473CD" w14:textId="77777777" w:rsidR="00131F50" w:rsidRDefault="00131F50" w:rsidP="00131F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</w:p>
    <w:p w14:paraId="6EEB4BAC" w14:textId="77777777" w:rsidR="00131F50" w:rsidRPr="00CF11FE" w:rsidRDefault="00131F50" w:rsidP="00131F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18"/>
          <w:szCs w:val="18"/>
        </w:rPr>
      </w:pPr>
      <w:r w:rsidRPr="00C7662B">
        <w:rPr>
          <w:rFonts w:cs="Times New Roman"/>
          <w:b/>
          <w:bCs/>
        </w:rPr>
        <w:t>2.</w:t>
      </w:r>
      <w:r w:rsidR="00CF11FE">
        <w:rPr>
          <w:rFonts w:cs="Times New Roman"/>
          <w:b/>
          <w:bCs/>
        </w:rPr>
        <w:t>2</w:t>
      </w:r>
      <w:r w:rsidRPr="00C7662B">
        <w:rPr>
          <w:rFonts w:cs="Times New Roman"/>
          <w:b/>
          <w:bCs/>
        </w:rPr>
        <w:t>. Учебн</w:t>
      </w:r>
      <w:r w:rsidR="00CF11FE">
        <w:rPr>
          <w:rFonts w:cs="Times New Roman"/>
          <w:b/>
          <w:bCs/>
        </w:rPr>
        <w:t>ы</w:t>
      </w:r>
      <w:r w:rsidRPr="00C7662B">
        <w:rPr>
          <w:rFonts w:cs="Times New Roman"/>
          <w:b/>
          <w:bCs/>
        </w:rPr>
        <w:t>й план (36 недель)</w:t>
      </w:r>
    </w:p>
    <w:p w14:paraId="53C2FB45" w14:textId="77777777" w:rsidR="00131F50" w:rsidRPr="00CF11FE" w:rsidRDefault="00131F50" w:rsidP="00131F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18"/>
          <w:szCs w:val="18"/>
        </w:rPr>
      </w:pPr>
      <w:r w:rsidRPr="00CF11FE">
        <w:rPr>
          <w:rFonts w:cs="Times New Roman"/>
          <w:bCs/>
          <w:sz w:val="18"/>
          <w:szCs w:val="18"/>
        </w:rPr>
        <w:t xml:space="preserve">Таблица </w:t>
      </w:r>
      <w:r w:rsidR="00CF11FE" w:rsidRPr="00CF11FE">
        <w:rPr>
          <w:rFonts w:cs="Times New Roman"/>
          <w:bCs/>
          <w:sz w:val="18"/>
          <w:szCs w:val="18"/>
        </w:rPr>
        <w:t>1</w:t>
      </w:r>
    </w:p>
    <w:tbl>
      <w:tblPr>
        <w:tblW w:w="92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9"/>
        <w:gridCol w:w="5669"/>
        <w:gridCol w:w="985"/>
        <w:gridCol w:w="845"/>
        <w:gridCol w:w="885"/>
      </w:tblGrid>
      <w:tr w:rsidR="00805F81" w:rsidRPr="00F4326C" w14:paraId="7B0E4C00" w14:textId="77777777" w:rsidTr="0092701B">
        <w:trPr>
          <w:trHeight w:val="250"/>
          <w:jc w:val="center"/>
        </w:trPr>
        <w:tc>
          <w:tcPr>
            <w:tcW w:w="656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A2E7495" w14:textId="77777777" w:rsidR="00805F81" w:rsidRPr="00F4326C" w:rsidRDefault="00805F81" w:rsidP="009B7FD5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F4326C">
              <w:rPr>
                <w:rFonts w:cs="Times New Roman"/>
                <w:b/>
              </w:rPr>
              <w:t>Содержание</w:t>
            </w:r>
          </w:p>
        </w:tc>
        <w:tc>
          <w:tcPr>
            <w:tcW w:w="2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7542" w14:textId="77777777" w:rsidR="00805F81" w:rsidRPr="00805F81" w:rsidRDefault="00805F81" w:rsidP="00805F81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05F81">
              <w:rPr>
                <w:rFonts w:cs="Times New Roman"/>
                <w:b/>
                <w:sz w:val="22"/>
                <w:szCs w:val="22"/>
              </w:rPr>
              <w:t>Кол-во часов в год</w:t>
            </w:r>
          </w:p>
        </w:tc>
      </w:tr>
      <w:tr w:rsidR="00D35AE9" w:rsidRPr="00F4326C" w14:paraId="3DE8A253" w14:textId="77777777" w:rsidTr="0092701B">
        <w:trPr>
          <w:trHeight w:val="267"/>
          <w:jc w:val="center"/>
        </w:trPr>
        <w:tc>
          <w:tcPr>
            <w:tcW w:w="65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692D5" w14:textId="77777777" w:rsidR="00D35AE9" w:rsidRPr="00F4326C" w:rsidRDefault="00D35AE9" w:rsidP="009B7FD5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3BBBF8E1" w14:textId="77777777" w:rsidR="00D35AE9" w:rsidRPr="00805F81" w:rsidRDefault="00D35AE9" w:rsidP="0092701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05F81">
              <w:rPr>
                <w:rFonts w:cs="Times New Roman"/>
                <w:b/>
                <w:sz w:val="22"/>
                <w:szCs w:val="22"/>
              </w:rPr>
              <w:t>4 ч/н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3547A130" w14:textId="77777777" w:rsidR="00D35AE9" w:rsidRPr="00805F81" w:rsidRDefault="00D35AE9" w:rsidP="0092701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5</w:t>
            </w:r>
            <w:r w:rsidRPr="00805F81">
              <w:rPr>
                <w:rFonts w:cs="Times New Roman"/>
                <w:b/>
                <w:sz w:val="22"/>
                <w:szCs w:val="22"/>
              </w:rPr>
              <w:t xml:space="preserve"> ч/н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7FF72ED" w14:textId="77777777" w:rsidR="00D35AE9" w:rsidRPr="00805F81" w:rsidRDefault="00D35AE9" w:rsidP="0092701B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05F81">
              <w:rPr>
                <w:rFonts w:cs="Times New Roman"/>
                <w:b/>
                <w:sz w:val="22"/>
                <w:szCs w:val="22"/>
              </w:rPr>
              <w:t>6 ч/н</w:t>
            </w:r>
          </w:p>
        </w:tc>
      </w:tr>
      <w:tr w:rsidR="00D35AE9" w:rsidRPr="00F4326C" w14:paraId="6FDD9724" w14:textId="77777777" w:rsidTr="0092701B">
        <w:trPr>
          <w:trHeight w:val="213"/>
          <w:jc w:val="center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0A814C8" w14:textId="77777777" w:rsidR="00D35AE9" w:rsidRPr="00F4326C" w:rsidRDefault="00D35AE9" w:rsidP="009B7FD5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F4326C">
              <w:rPr>
                <w:rFonts w:cs="Times New Roman"/>
                <w:b/>
              </w:rPr>
              <w:t>Теоретический</w:t>
            </w:r>
          </w:p>
          <w:p w14:paraId="6B321332" w14:textId="77777777" w:rsidR="00D35AE9" w:rsidRPr="00F4326C" w:rsidRDefault="00D35AE9" w:rsidP="009B7FD5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F4326C">
              <w:rPr>
                <w:rFonts w:cs="Times New Roman"/>
                <w:b/>
              </w:rPr>
              <w:t>материал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75D7F" w14:textId="77777777" w:rsidR="00D35AE9" w:rsidRPr="00F4326C" w:rsidRDefault="00D35AE9" w:rsidP="009B7FD5">
            <w:pPr>
              <w:spacing w:after="0" w:line="240" w:lineRule="auto"/>
              <w:rPr>
                <w:rFonts w:cs="Times New Roman"/>
              </w:rPr>
            </w:pPr>
            <w:r w:rsidRPr="00F4326C">
              <w:rPr>
                <w:rFonts w:cs="Times New Roman"/>
              </w:rPr>
              <w:t>Физическая культура и спорт в России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AC68D" w14:textId="77777777" w:rsidR="00D35AE9" w:rsidRPr="00F4326C" w:rsidRDefault="00D35AE9" w:rsidP="00805F8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4FDAF9" w14:textId="77777777" w:rsidR="00D35AE9" w:rsidRPr="00D35AE9" w:rsidRDefault="00D35AE9" w:rsidP="00D35AE9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8"/>
                <w:szCs w:val="28"/>
              </w:rPr>
            </w:pPr>
            <w:r w:rsidRPr="00D35AE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9074CB" w14:textId="77777777" w:rsidR="00D35AE9" w:rsidRPr="00F4326C" w:rsidRDefault="00D35AE9" w:rsidP="00805F8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D35AE9" w:rsidRPr="00F4326C" w14:paraId="0179B015" w14:textId="77777777" w:rsidTr="0092701B">
        <w:trPr>
          <w:trHeight w:val="213"/>
          <w:jc w:val="center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C229C" w14:textId="77777777" w:rsidR="00D35AE9" w:rsidRPr="00F4326C" w:rsidRDefault="00D35AE9" w:rsidP="009B7FD5">
            <w:pPr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88F1E" w14:textId="77777777" w:rsidR="00D35AE9" w:rsidRPr="00F4326C" w:rsidRDefault="00D35AE9" w:rsidP="009B7FD5">
            <w:pPr>
              <w:spacing w:after="0" w:line="240" w:lineRule="auto"/>
              <w:rPr>
                <w:rFonts w:cs="Times New Roman"/>
              </w:rPr>
            </w:pPr>
            <w:r w:rsidRPr="00F4326C">
              <w:rPr>
                <w:rFonts w:cs="Times New Roman"/>
              </w:rPr>
              <w:t>Краткий обзор истории тхэквондо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74093" w14:textId="77777777" w:rsidR="00D35AE9" w:rsidRPr="00F4326C" w:rsidRDefault="00D35AE9" w:rsidP="00805F8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E5169A" w14:textId="77777777" w:rsidR="00D35AE9" w:rsidRPr="00D35AE9" w:rsidRDefault="00D35AE9" w:rsidP="0092701B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8"/>
                <w:szCs w:val="28"/>
              </w:rPr>
            </w:pPr>
            <w:r w:rsidRPr="00D35AE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A0EB8F" w14:textId="77777777" w:rsidR="00D35AE9" w:rsidRPr="00F4326C" w:rsidRDefault="00D35AE9" w:rsidP="00805F8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D35AE9" w:rsidRPr="00F4326C" w14:paraId="1F7DEC0F" w14:textId="77777777" w:rsidTr="0092701B">
        <w:trPr>
          <w:trHeight w:val="213"/>
          <w:jc w:val="center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4D505" w14:textId="77777777" w:rsidR="00D35AE9" w:rsidRPr="00F4326C" w:rsidRDefault="00D35AE9" w:rsidP="009B7FD5">
            <w:pPr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CEDEC" w14:textId="77777777" w:rsidR="00D35AE9" w:rsidRPr="00F4326C" w:rsidRDefault="00D35AE9" w:rsidP="009B7FD5">
            <w:pPr>
              <w:spacing w:after="0" w:line="240" w:lineRule="auto"/>
              <w:rPr>
                <w:rFonts w:cs="Times New Roman"/>
              </w:rPr>
            </w:pPr>
            <w:r w:rsidRPr="00F4326C">
              <w:rPr>
                <w:rFonts w:cs="Times New Roman"/>
              </w:rPr>
              <w:t>Анатомо-физиологические особенности организма человека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03230" w14:textId="77777777" w:rsidR="00D35AE9" w:rsidRPr="00F4326C" w:rsidRDefault="00D35AE9" w:rsidP="00805F8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A24D84" w14:textId="77777777" w:rsidR="00D35AE9" w:rsidRPr="00D35AE9" w:rsidRDefault="00D35AE9" w:rsidP="0092701B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8"/>
                <w:szCs w:val="28"/>
              </w:rPr>
            </w:pPr>
            <w:r w:rsidRPr="00D35AE9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849CBD" w14:textId="77777777" w:rsidR="00D35AE9" w:rsidRPr="00F4326C" w:rsidRDefault="00D35AE9" w:rsidP="00805F8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D35AE9" w:rsidRPr="00F4326C" w14:paraId="63F37EF3" w14:textId="77777777" w:rsidTr="0092701B">
        <w:trPr>
          <w:trHeight w:val="213"/>
          <w:jc w:val="center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5B66B" w14:textId="77777777" w:rsidR="00D35AE9" w:rsidRPr="00F4326C" w:rsidRDefault="00D35AE9" w:rsidP="009B7FD5">
            <w:pPr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3FED6" w14:textId="77777777" w:rsidR="00D35AE9" w:rsidRPr="00F4326C" w:rsidRDefault="00D35AE9" w:rsidP="009B7FD5">
            <w:pPr>
              <w:spacing w:after="0" w:line="240" w:lineRule="auto"/>
              <w:rPr>
                <w:rFonts w:cs="Times New Roman"/>
              </w:rPr>
            </w:pPr>
            <w:r w:rsidRPr="00F4326C">
              <w:rPr>
                <w:rFonts w:cs="Times New Roman"/>
              </w:rPr>
              <w:t>Основы знаний по гигиене и врачебному контролю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43B06" w14:textId="77777777" w:rsidR="00D35AE9" w:rsidRPr="00F4326C" w:rsidRDefault="00D35AE9" w:rsidP="00805F8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292296" w14:textId="77777777" w:rsidR="00D35AE9" w:rsidRPr="00D35AE9" w:rsidRDefault="00D35AE9" w:rsidP="0092701B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8"/>
                <w:szCs w:val="28"/>
              </w:rPr>
            </w:pPr>
            <w:r w:rsidRPr="00D35AE9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2079F4" w14:textId="77777777" w:rsidR="00D35AE9" w:rsidRPr="00F4326C" w:rsidRDefault="00D35AE9" w:rsidP="00805F8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D35AE9" w:rsidRPr="00F4326C" w14:paraId="391D8C21" w14:textId="77777777" w:rsidTr="0092701B">
        <w:trPr>
          <w:trHeight w:val="213"/>
          <w:jc w:val="center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A0D0B" w14:textId="77777777" w:rsidR="00D35AE9" w:rsidRPr="00F4326C" w:rsidRDefault="00D35AE9" w:rsidP="009B7FD5">
            <w:pPr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30D88" w14:textId="77777777" w:rsidR="00D35AE9" w:rsidRPr="00F4326C" w:rsidRDefault="00D35AE9" w:rsidP="009B7FD5">
            <w:pPr>
              <w:spacing w:after="0" w:line="240" w:lineRule="auto"/>
              <w:rPr>
                <w:rFonts w:cs="Times New Roman"/>
              </w:rPr>
            </w:pPr>
            <w:r w:rsidRPr="00F4326C">
              <w:rPr>
                <w:rFonts w:cs="Times New Roman"/>
              </w:rPr>
              <w:t>Основы спортивной тренировки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AC62A" w14:textId="77777777" w:rsidR="00D35AE9" w:rsidRPr="00F4326C" w:rsidRDefault="00D35AE9" w:rsidP="00805F8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311618" w14:textId="77777777" w:rsidR="00D35AE9" w:rsidRPr="00D35AE9" w:rsidRDefault="00D35AE9" w:rsidP="0092701B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8"/>
                <w:szCs w:val="28"/>
              </w:rPr>
            </w:pPr>
            <w:r w:rsidRPr="00D35AE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297296" w14:textId="77777777" w:rsidR="00D35AE9" w:rsidRPr="00F4326C" w:rsidRDefault="00D35AE9" w:rsidP="00805F8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D35AE9" w:rsidRPr="00F4326C" w14:paraId="683CA6EE" w14:textId="77777777" w:rsidTr="0092701B">
        <w:trPr>
          <w:trHeight w:val="213"/>
          <w:jc w:val="center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5AB33" w14:textId="77777777" w:rsidR="00D35AE9" w:rsidRPr="00F4326C" w:rsidRDefault="00D35AE9" w:rsidP="009B7FD5">
            <w:pPr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59BDE" w14:textId="77777777" w:rsidR="00D35AE9" w:rsidRPr="00F4326C" w:rsidRDefault="00D35AE9" w:rsidP="009B7FD5">
            <w:pPr>
              <w:spacing w:after="0" w:line="240" w:lineRule="auto"/>
              <w:rPr>
                <w:rFonts w:cs="Times New Roman"/>
              </w:rPr>
            </w:pPr>
            <w:r w:rsidRPr="00F4326C">
              <w:rPr>
                <w:rFonts w:cs="Times New Roman"/>
              </w:rPr>
              <w:t>Значение дисциплины на тренировках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97368" w14:textId="77777777" w:rsidR="00D35AE9" w:rsidRPr="00F4326C" w:rsidRDefault="00D35AE9" w:rsidP="00805F8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5D3BDD" w14:textId="77777777" w:rsidR="00D35AE9" w:rsidRPr="00D35AE9" w:rsidRDefault="00D35AE9" w:rsidP="0092701B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8"/>
                <w:szCs w:val="28"/>
              </w:rPr>
            </w:pPr>
            <w:r w:rsidRPr="00D35AE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CE7A76" w14:textId="77777777" w:rsidR="00D35AE9" w:rsidRPr="00F4326C" w:rsidRDefault="00D35AE9" w:rsidP="00805F8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D35AE9" w:rsidRPr="00F4326C" w14:paraId="751669AB" w14:textId="77777777" w:rsidTr="0092701B">
        <w:trPr>
          <w:trHeight w:val="163"/>
          <w:jc w:val="center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DCDCC9" w14:textId="77777777" w:rsidR="00D35AE9" w:rsidRPr="00F4326C" w:rsidRDefault="00D35AE9" w:rsidP="009B7FD5">
            <w:pPr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0F138A" w14:textId="77777777" w:rsidR="00D35AE9" w:rsidRPr="00F4326C" w:rsidRDefault="00D35AE9" w:rsidP="009B7FD5">
            <w:pPr>
              <w:spacing w:after="0" w:line="240" w:lineRule="auto"/>
              <w:rPr>
                <w:rFonts w:cs="Times New Roman"/>
              </w:rPr>
            </w:pPr>
            <w:r w:rsidRPr="00F4326C">
              <w:rPr>
                <w:rFonts w:cs="Times New Roman"/>
              </w:rPr>
              <w:t>Правила соревнований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6D2C" w14:textId="77777777" w:rsidR="00D35AE9" w:rsidRPr="00F4326C" w:rsidRDefault="00D35AE9" w:rsidP="00805F8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1B3B" w14:textId="77777777" w:rsidR="00D35AE9" w:rsidRPr="00D35AE9" w:rsidRDefault="00D35AE9" w:rsidP="0092701B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8"/>
                <w:szCs w:val="28"/>
              </w:rPr>
            </w:pPr>
            <w:r w:rsidRPr="00D35AE9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DB9601" w14:textId="77777777" w:rsidR="00D35AE9" w:rsidRPr="00F4326C" w:rsidRDefault="00D35AE9" w:rsidP="00805F81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D35AE9" w:rsidRPr="00F4326C" w14:paraId="29AA4148" w14:textId="77777777" w:rsidTr="0092701B">
        <w:trPr>
          <w:trHeight w:val="213"/>
          <w:jc w:val="center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7E0C5FF" w14:textId="77777777" w:rsidR="00D35AE9" w:rsidRPr="00F4326C" w:rsidRDefault="00D35AE9" w:rsidP="009B7FD5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F4326C">
              <w:rPr>
                <w:rFonts w:cs="Times New Roman"/>
                <w:b/>
              </w:rPr>
              <w:t>Практический материал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8B1AA" w14:textId="77777777" w:rsidR="00D35AE9" w:rsidRPr="00F4326C" w:rsidRDefault="00D35AE9" w:rsidP="009B7FD5">
            <w:pPr>
              <w:spacing w:after="0" w:line="240" w:lineRule="auto"/>
              <w:rPr>
                <w:rFonts w:cs="Times New Roman"/>
              </w:rPr>
            </w:pPr>
            <w:r w:rsidRPr="00F4326C">
              <w:rPr>
                <w:rFonts w:cs="Times New Roman"/>
              </w:rPr>
              <w:t>Общая физическая подготовка (ОФП)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47B23" w14:textId="77777777" w:rsidR="00D35AE9" w:rsidRPr="0092701B" w:rsidRDefault="00D35AE9" w:rsidP="00805F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92701B">
              <w:rPr>
                <w:rFonts w:cs="Times New Roman"/>
                <w:b/>
              </w:rPr>
              <w:t>64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D49FEA" w14:textId="77777777" w:rsidR="00D35AE9" w:rsidRPr="0092701B" w:rsidRDefault="00D35AE9" w:rsidP="0092701B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  <w:r w:rsidRPr="0092701B">
              <w:rPr>
                <w:b/>
                <w:color w:val="auto"/>
                <w:sz w:val="28"/>
                <w:szCs w:val="28"/>
              </w:rPr>
              <w:t>58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07C8AC" w14:textId="77777777" w:rsidR="00D35AE9" w:rsidRPr="0092701B" w:rsidRDefault="00D35AE9" w:rsidP="00805F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92701B">
              <w:rPr>
                <w:rFonts w:cs="Times New Roman"/>
                <w:b/>
              </w:rPr>
              <w:t>82</w:t>
            </w:r>
          </w:p>
        </w:tc>
      </w:tr>
      <w:tr w:rsidR="00D35AE9" w:rsidRPr="00F4326C" w14:paraId="1DBAD9B5" w14:textId="77777777" w:rsidTr="0092701B">
        <w:trPr>
          <w:trHeight w:val="213"/>
          <w:jc w:val="center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735FC" w14:textId="77777777" w:rsidR="00D35AE9" w:rsidRPr="00F4326C" w:rsidRDefault="00D35AE9" w:rsidP="009B7FD5">
            <w:pPr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EBB51" w14:textId="77777777" w:rsidR="00D35AE9" w:rsidRPr="00F4326C" w:rsidRDefault="00D35AE9" w:rsidP="009B7FD5">
            <w:pPr>
              <w:spacing w:after="0" w:line="240" w:lineRule="auto"/>
              <w:rPr>
                <w:rFonts w:cs="Times New Roman"/>
              </w:rPr>
            </w:pPr>
            <w:r w:rsidRPr="00F4326C">
              <w:rPr>
                <w:rFonts w:cs="Times New Roman"/>
              </w:rPr>
              <w:t>Специальная физическая подготовка (СФП)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50A28" w14:textId="77777777" w:rsidR="00D35AE9" w:rsidRPr="0092701B" w:rsidRDefault="00D35AE9" w:rsidP="00805F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92701B">
              <w:rPr>
                <w:rFonts w:cs="Times New Roman"/>
                <w:b/>
              </w:rPr>
              <w:t>34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43AAC6" w14:textId="77777777" w:rsidR="00D35AE9" w:rsidRPr="0092701B" w:rsidRDefault="00D35AE9" w:rsidP="0092701B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  <w:r w:rsidRPr="0092701B">
              <w:rPr>
                <w:b/>
                <w:color w:val="auto"/>
                <w:sz w:val="28"/>
                <w:szCs w:val="28"/>
              </w:rPr>
              <w:t>49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FB4CB7" w14:textId="77777777" w:rsidR="00D35AE9" w:rsidRPr="0092701B" w:rsidRDefault="00D35AE9" w:rsidP="00805F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92701B">
              <w:rPr>
                <w:rFonts w:cs="Times New Roman"/>
                <w:b/>
              </w:rPr>
              <w:t>60</w:t>
            </w:r>
          </w:p>
        </w:tc>
      </w:tr>
      <w:tr w:rsidR="00D35AE9" w:rsidRPr="00F4326C" w14:paraId="0D3D707F" w14:textId="77777777" w:rsidTr="0092701B">
        <w:trPr>
          <w:trHeight w:val="213"/>
          <w:jc w:val="center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EA456" w14:textId="77777777" w:rsidR="00D35AE9" w:rsidRPr="00F4326C" w:rsidRDefault="00D35AE9" w:rsidP="009B7FD5">
            <w:pPr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337D5" w14:textId="77777777" w:rsidR="00D35AE9" w:rsidRPr="00F4326C" w:rsidRDefault="00D35AE9" w:rsidP="009B7FD5">
            <w:pPr>
              <w:spacing w:after="0" w:line="240" w:lineRule="auto"/>
              <w:rPr>
                <w:rFonts w:cs="Times New Roman"/>
              </w:rPr>
            </w:pPr>
            <w:r w:rsidRPr="00F4326C">
              <w:rPr>
                <w:rFonts w:cs="Times New Roman"/>
              </w:rPr>
              <w:t>Технико-тактическая подготовка (ТТП)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1AFE2" w14:textId="77777777" w:rsidR="00D35AE9" w:rsidRPr="0092701B" w:rsidRDefault="00D35AE9" w:rsidP="00805F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92701B">
              <w:rPr>
                <w:rFonts w:cs="Times New Roman"/>
                <w:b/>
              </w:rPr>
              <w:t>24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F55235" w14:textId="77777777" w:rsidR="00D35AE9" w:rsidRPr="0092701B" w:rsidRDefault="00D35AE9" w:rsidP="0092701B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  <w:r w:rsidRPr="0092701B">
              <w:rPr>
                <w:b/>
                <w:color w:val="auto"/>
                <w:sz w:val="28"/>
                <w:szCs w:val="28"/>
              </w:rPr>
              <w:t>44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5FA4AE" w14:textId="77777777" w:rsidR="00D35AE9" w:rsidRPr="0092701B" w:rsidRDefault="00D35AE9" w:rsidP="00805F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92701B">
              <w:rPr>
                <w:rFonts w:cs="Times New Roman"/>
                <w:b/>
              </w:rPr>
              <w:t>44</w:t>
            </w:r>
          </w:p>
        </w:tc>
      </w:tr>
      <w:tr w:rsidR="00D35AE9" w:rsidRPr="00F4326C" w14:paraId="04CCBA46" w14:textId="77777777" w:rsidTr="0092701B">
        <w:trPr>
          <w:trHeight w:val="213"/>
          <w:jc w:val="center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15DFB" w14:textId="77777777" w:rsidR="00D35AE9" w:rsidRPr="00F4326C" w:rsidRDefault="00D35AE9" w:rsidP="009B7FD5">
            <w:pPr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F0F3E" w14:textId="77777777" w:rsidR="00D35AE9" w:rsidRPr="00F4326C" w:rsidRDefault="00D35AE9" w:rsidP="009B7FD5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С</w:t>
            </w:r>
            <w:r w:rsidRPr="00F4326C">
              <w:rPr>
                <w:rFonts w:cs="Times New Roman"/>
              </w:rPr>
              <w:t>оревнований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8AC0B" w14:textId="77777777" w:rsidR="00D35AE9" w:rsidRPr="0092701B" w:rsidRDefault="00D35AE9" w:rsidP="00805F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92701B">
              <w:rPr>
                <w:rFonts w:cs="Times New Roman"/>
                <w:b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BCF8D6" w14:textId="77777777" w:rsidR="00D35AE9" w:rsidRPr="0092701B" w:rsidRDefault="00D35AE9" w:rsidP="0092701B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  <w:r w:rsidRPr="0092701B">
              <w:rPr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A31796" w14:textId="77777777" w:rsidR="00D35AE9" w:rsidRPr="0092701B" w:rsidRDefault="00D35AE9" w:rsidP="00805F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92701B">
              <w:rPr>
                <w:rFonts w:cs="Times New Roman"/>
                <w:b/>
              </w:rPr>
              <w:t>8</w:t>
            </w:r>
          </w:p>
        </w:tc>
      </w:tr>
      <w:tr w:rsidR="00D35AE9" w:rsidRPr="00F4326C" w14:paraId="7743CE18" w14:textId="77777777" w:rsidTr="0092701B">
        <w:trPr>
          <w:trHeight w:val="213"/>
          <w:jc w:val="center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2CEAB" w14:textId="77777777" w:rsidR="00D35AE9" w:rsidRPr="00F4326C" w:rsidRDefault="00D35AE9" w:rsidP="009B7FD5">
            <w:pPr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F5BA7" w14:textId="77777777" w:rsidR="00D35AE9" w:rsidRPr="00F4326C" w:rsidRDefault="00D35AE9" w:rsidP="009B7FD5">
            <w:pPr>
              <w:spacing w:after="0" w:line="240" w:lineRule="auto"/>
              <w:rPr>
                <w:rFonts w:cs="Times New Roman"/>
              </w:rPr>
            </w:pPr>
            <w:r w:rsidRPr="00F4326C">
              <w:rPr>
                <w:rFonts w:cs="Times New Roman"/>
              </w:rPr>
              <w:t>Медико-биологический контроль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BCDDD" w14:textId="77777777" w:rsidR="00D35AE9" w:rsidRPr="0092701B" w:rsidRDefault="00D35AE9" w:rsidP="00805F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92701B">
              <w:rPr>
                <w:rFonts w:cs="Times New Roman"/>
                <w:b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D579F7" w14:textId="77777777" w:rsidR="00D35AE9" w:rsidRPr="0092701B" w:rsidRDefault="00D35AE9" w:rsidP="0092701B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  <w:r w:rsidRPr="0092701B">
              <w:rPr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B4DB0A" w14:textId="77777777" w:rsidR="00D35AE9" w:rsidRPr="0092701B" w:rsidRDefault="00D35AE9" w:rsidP="00805F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92701B">
              <w:rPr>
                <w:rFonts w:cs="Times New Roman"/>
                <w:b/>
              </w:rPr>
              <w:t>4</w:t>
            </w:r>
          </w:p>
        </w:tc>
      </w:tr>
      <w:tr w:rsidR="00D35AE9" w:rsidRPr="00F4326C" w14:paraId="053F9461" w14:textId="77777777" w:rsidTr="0092701B">
        <w:trPr>
          <w:trHeight w:val="213"/>
          <w:jc w:val="center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66926" w14:textId="77777777" w:rsidR="00D35AE9" w:rsidRPr="00F4326C" w:rsidRDefault="00D35AE9" w:rsidP="009B7FD5">
            <w:pPr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CCF84" w14:textId="77777777" w:rsidR="00D35AE9" w:rsidRPr="00F4326C" w:rsidRDefault="00D35AE9" w:rsidP="009B7FD5">
            <w:pPr>
              <w:spacing w:after="0" w:line="240" w:lineRule="auto"/>
              <w:rPr>
                <w:rFonts w:cs="Times New Roman"/>
              </w:rPr>
            </w:pPr>
            <w:r w:rsidRPr="00F4326C">
              <w:rPr>
                <w:rFonts w:cs="Times New Roman"/>
              </w:rPr>
              <w:t>Контрольные испытания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1C667" w14:textId="77777777" w:rsidR="00D35AE9" w:rsidRPr="0092701B" w:rsidRDefault="00D35AE9" w:rsidP="00805F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92701B">
              <w:rPr>
                <w:rFonts w:cs="Times New Roman"/>
                <w:b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555A40" w14:textId="77777777" w:rsidR="00D35AE9" w:rsidRPr="0092701B" w:rsidRDefault="00D35AE9" w:rsidP="0092701B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  <w:r w:rsidRPr="0092701B">
              <w:rPr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741467" w14:textId="77777777" w:rsidR="00D35AE9" w:rsidRPr="0092701B" w:rsidRDefault="00D35AE9" w:rsidP="00805F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92701B">
              <w:rPr>
                <w:rFonts w:cs="Times New Roman"/>
                <w:b/>
              </w:rPr>
              <w:t>4</w:t>
            </w:r>
          </w:p>
        </w:tc>
      </w:tr>
      <w:tr w:rsidR="00D35AE9" w:rsidRPr="00F4326C" w14:paraId="07BFE718" w14:textId="77777777" w:rsidTr="0092701B">
        <w:trPr>
          <w:trHeight w:val="213"/>
          <w:jc w:val="center"/>
        </w:trPr>
        <w:tc>
          <w:tcPr>
            <w:tcW w:w="6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C025C" w14:textId="77777777" w:rsidR="00D35AE9" w:rsidRPr="00F4326C" w:rsidRDefault="00D35AE9" w:rsidP="009B7FD5">
            <w:pPr>
              <w:spacing w:after="0" w:line="240" w:lineRule="auto"/>
              <w:jc w:val="right"/>
              <w:rPr>
                <w:rFonts w:cs="Times New Roman"/>
                <w:b/>
              </w:rPr>
            </w:pPr>
            <w:r w:rsidRPr="00F4326C">
              <w:rPr>
                <w:rFonts w:cs="Times New Roman"/>
                <w:b/>
              </w:rPr>
              <w:t>Всего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37B4E" w14:textId="77777777" w:rsidR="00D35AE9" w:rsidRPr="00F4326C" w:rsidRDefault="00D35AE9" w:rsidP="00805F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144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7E5127" w14:textId="77777777" w:rsidR="00D35AE9" w:rsidRPr="00F4326C" w:rsidRDefault="00D35AE9" w:rsidP="00805F8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180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FC1BB5" w14:textId="77777777" w:rsidR="00D35AE9" w:rsidRPr="00F4326C" w:rsidRDefault="00D35AE9" w:rsidP="0092701B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216</w:t>
            </w:r>
          </w:p>
        </w:tc>
      </w:tr>
    </w:tbl>
    <w:p w14:paraId="68112C41" w14:textId="77777777" w:rsidR="008B250C" w:rsidRDefault="008B250C" w:rsidP="008B25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75DB9DB7" w14:textId="77777777" w:rsidR="00CF11FE" w:rsidRDefault="00CF11FE" w:rsidP="00CF11FE">
      <w:pPr>
        <w:shd w:val="clear" w:color="auto" w:fill="FFFFFF"/>
        <w:spacing w:after="0"/>
        <w:ind w:firstLine="708"/>
        <w:jc w:val="both"/>
        <w:rPr>
          <w:rFonts w:cs="Times New Roman"/>
        </w:rPr>
      </w:pPr>
      <w:r w:rsidRPr="00CF11FE">
        <w:rPr>
          <w:rFonts w:cs="Times New Roman"/>
        </w:rPr>
        <w:t>Планирование позволяет определить содержание процесса подготовки, выбрать основные направления деятельности, эффективные средства и методы обучения и тренировки. При планировании учебно-тренировочной работы необходимо учитывать: задачи группы, условия работы, преемственность и перспективность.</w:t>
      </w:r>
    </w:p>
    <w:p w14:paraId="767B93F1" w14:textId="77777777" w:rsidR="00793698" w:rsidRDefault="00793698" w:rsidP="00CF11FE">
      <w:pPr>
        <w:shd w:val="clear" w:color="auto" w:fill="FFFFFF"/>
        <w:spacing w:after="0"/>
        <w:ind w:firstLine="708"/>
        <w:jc w:val="both"/>
        <w:rPr>
          <w:rFonts w:cs="Times New Roman"/>
        </w:rPr>
      </w:pPr>
    </w:p>
    <w:p w14:paraId="32AC5697" w14:textId="77777777" w:rsidR="00793698" w:rsidRDefault="00793698" w:rsidP="00CF11FE">
      <w:pPr>
        <w:shd w:val="clear" w:color="auto" w:fill="FFFFFF"/>
        <w:spacing w:after="0"/>
        <w:ind w:firstLine="708"/>
        <w:jc w:val="both"/>
        <w:rPr>
          <w:rFonts w:cs="Times New Roman"/>
        </w:rPr>
      </w:pPr>
    </w:p>
    <w:p w14:paraId="681CEB8B" w14:textId="77777777" w:rsidR="00793698" w:rsidRDefault="00793698" w:rsidP="00CF11FE">
      <w:pPr>
        <w:shd w:val="clear" w:color="auto" w:fill="FFFFFF"/>
        <w:spacing w:after="0"/>
        <w:ind w:firstLine="708"/>
        <w:jc w:val="both"/>
        <w:rPr>
          <w:rFonts w:cs="Times New Roman"/>
        </w:rPr>
      </w:pPr>
    </w:p>
    <w:p w14:paraId="66D885D2" w14:textId="77777777" w:rsidR="00793698" w:rsidRDefault="00793698" w:rsidP="00CF11FE">
      <w:pPr>
        <w:shd w:val="clear" w:color="auto" w:fill="FFFFFF"/>
        <w:spacing w:after="0"/>
        <w:ind w:firstLine="708"/>
        <w:jc w:val="both"/>
        <w:rPr>
          <w:rFonts w:cs="Times New Roman"/>
        </w:rPr>
      </w:pPr>
    </w:p>
    <w:p w14:paraId="677CCD23" w14:textId="77777777" w:rsidR="00793698" w:rsidRDefault="00793698" w:rsidP="00CF11FE">
      <w:pPr>
        <w:shd w:val="clear" w:color="auto" w:fill="FFFFFF"/>
        <w:spacing w:after="0"/>
        <w:ind w:firstLine="708"/>
        <w:jc w:val="both"/>
        <w:rPr>
          <w:rFonts w:cs="Times New Roman"/>
        </w:rPr>
      </w:pPr>
    </w:p>
    <w:p w14:paraId="02C2B908" w14:textId="77777777" w:rsidR="00E50B2B" w:rsidRDefault="00E50B2B" w:rsidP="00CF11FE">
      <w:pPr>
        <w:shd w:val="clear" w:color="auto" w:fill="FFFFFF"/>
        <w:spacing w:after="0"/>
        <w:ind w:firstLine="708"/>
        <w:jc w:val="both"/>
        <w:rPr>
          <w:rFonts w:cs="Times New Roman"/>
        </w:rPr>
      </w:pPr>
    </w:p>
    <w:p w14:paraId="789D7A9E" w14:textId="77777777" w:rsidR="00793698" w:rsidRPr="00CF11FE" w:rsidRDefault="00793698" w:rsidP="00CF11FE">
      <w:pPr>
        <w:shd w:val="clear" w:color="auto" w:fill="FFFFFF"/>
        <w:spacing w:after="0"/>
        <w:ind w:firstLine="708"/>
        <w:jc w:val="both"/>
        <w:rPr>
          <w:rFonts w:cs="Times New Roman"/>
        </w:rPr>
      </w:pPr>
    </w:p>
    <w:p w14:paraId="053E6919" w14:textId="77777777" w:rsidR="00CF11FE" w:rsidRPr="00CF11FE" w:rsidRDefault="00562AFE" w:rsidP="00CF11FE">
      <w:pPr>
        <w:shd w:val="clear" w:color="auto" w:fill="FFFFFF"/>
        <w:spacing w:after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>Г</w:t>
      </w:r>
      <w:r w:rsidR="00CF11FE" w:rsidRPr="00CF11FE">
        <w:rPr>
          <w:rFonts w:cs="Times New Roman"/>
          <w:b/>
          <w:bCs/>
        </w:rPr>
        <w:t xml:space="preserve">одовой календарный учебный график распределения </w:t>
      </w:r>
    </w:p>
    <w:p w14:paraId="4652A20C" w14:textId="03780BDD" w:rsidR="009B7FD5" w:rsidRPr="003D5AA5" w:rsidRDefault="00CF11FE" w:rsidP="0092701B">
      <w:pPr>
        <w:shd w:val="clear" w:color="auto" w:fill="FFFFFF"/>
        <w:spacing w:after="0"/>
        <w:jc w:val="center"/>
        <w:rPr>
          <w:b/>
        </w:rPr>
      </w:pPr>
      <w:r w:rsidRPr="00CF11FE">
        <w:rPr>
          <w:rFonts w:cs="Times New Roman"/>
          <w:b/>
          <w:bCs/>
        </w:rPr>
        <w:t xml:space="preserve">учебно-тренировочной нагрузки </w:t>
      </w:r>
      <w:r w:rsidR="00705CDF">
        <w:rPr>
          <w:b/>
        </w:rPr>
        <w:t>4 часа в неделю</w:t>
      </w:r>
    </w:p>
    <w:p w14:paraId="6B1F8883" w14:textId="77777777" w:rsidR="003D5AA5" w:rsidRPr="00CF11FE" w:rsidRDefault="003D5AA5" w:rsidP="003D5AA5">
      <w:pPr>
        <w:pStyle w:val="ab"/>
        <w:shd w:val="clear" w:color="auto" w:fill="auto"/>
        <w:spacing w:line="240" w:lineRule="auto"/>
        <w:jc w:val="right"/>
        <w:rPr>
          <w:sz w:val="18"/>
          <w:szCs w:val="18"/>
        </w:rPr>
      </w:pPr>
      <w:r w:rsidRPr="00CF11FE">
        <w:rPr>
          <w:sz w:val="18"/>
          <w:szCs w:val="18"/>
        </w:rPr>
        <w:t>Таблица 2</w:t>
      </w:r>
    </w:p>
    <w:tbl>
      <w:tblPr>
        <w:tblW w:w="982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"/>
        <w:gridCol w:w="3229"/>
        <w:gridCol w:w="612"/>
        <w:gridCol w:w="613"/>
        <w:gridCol w:w="613"/>
        <w:gridCol w:w="613"/>
        <w:gridCol w:w="613"/>
        <w:gridCol w:w="613"/>
        <w:gridCol w:w="613"/>
        <w:gridCol w:w="613"/>
        <w:gridCol w:w="613"/>
        <w:gridCol w:w="622"/>
      </w:tblGrid>
      <w:tr w:rsidR="009B7FD5" w:rsidRPr="003D5AA5" w14:paraId="46226F75" w14:textId="77777777" w:rsidTr="0092701B">
        <w:trPr>
          <w:cantSplit/>
          <w:trHeight w:val="52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507D8" w14:textId="77777777" w:rsidR="009B7FD5" w:rsidRPr="003D5AA5" w:rsidRDefault="009B7FD5" w:rsidP="009B7FD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D5AA5">
              <w:rPr>
                <w:rFonts w:cs="Times New Roman"/>
                <w:b/>
                <w:sz w:val="24"/>
                <w:szCs w:val="24"/>
              </w:rPr>
              <w:t>№</w:t>
            </w:r>
          </w:p>
          <w:p w14:paraId="28CAC5DB" w14:textId="77777777" w:rsidR="009B7FD5" w:rsidRPr="003D5AA5" w:rsidRDefault="009B7FD5" w:rsidP="009B7FD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D5AA5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153AFA" w14:textId="77777777" w:rsidR="009B7FD5" w:rsidRPr="003D5AA5" w:rsidRDefault="009B7FD5" w:rsidP="009B7FD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D5AA5">
              <w:rPr>
                <w:rFonts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7784492E" w14:textId="77777777" w:rsidR="009B7FD5" w:rsidRPr="00705CDF" w:rsidRDefault="009B7FD5" w:rsidP="009B7FD5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</w:rPr>
            </w:pPr>
            <w:r w:rsidRPr="00705CDF">
              <w:rPr>
                <w:b/>
              </w:rPr>
              <w:t>Сентябрь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8F86B0A" w14:textId="77777777" w:rsidR="009B7FD5" w:rsidRPr="00705CDF" w:rsidRDefault="009B7FD5" w:rsidP="009B7FD5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</w:rPr>
            </w:pPr>
            <w:r w:rsidRPr="00705CDF">
              <w:rPr>
                <w:b/>
              </w:rPr>
              <w:t>Октябрь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5D2F25E3" w14:textId="77777777" w:rsidR="009B7FD5" w:rsidRPr="00705CDF" w:rsidRDefault="009B7FD5" w:rsidP="009B7FD5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</w:rPr>
            </w:pPr>
            <w:r w:rsidRPr="00705CDF">
              <w:rPr>
                <w:b/>
              </w:rPr>
              <w:t>Ноябрь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74CD6BB3" w14:textId="77777777" w:rsidR="009B7FD5" w:rsidRPr="00705CDF" w:rsidRDefault="009B7FD5" w:rsidP="009B7FD5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</w:rPr>
            </w:pPr>
            <w:r w:rsidRPr="00705CDF">
              <w:rPr>
                <w:b/>
              </w:rPr>
              <w:t>Декабрь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7A9A3FF" w14:textId="77777777" w:rsidR="009B7FD5" w:rsidRPr="00705CDF" w:rsidRDefault="009B7FD5" w:rsidP="009B7FD5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</w:rPr>
            </w:pPr>
            <w:r w:rsidRPr="00705CDF">
              <w:rPr>
                <w:b/>
              </w:rPr>
              <w:t>Январь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12052BC1" w14:textId="77777777" w:rsidR="009B7FD5" w:rsidRPr="00705CDF" w:rsidRDefault="009B7FD5" w:rsidP="009B7FD5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</w:rPr>
            </w:pPr>
            <w:r w:rsidRPr="00705CDF">
              <w:rPr>
                <w:b/>
              </w:rPr>
              <w:t>Февраль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6B6C54D7" w14:textId="77777777" w:rsidR="009B7FD5" w:rsidRPr="00705CDF" w:rsidRDefault="009B7FD5" w:rsidP="009B7FD5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</w:rPr>
            </w:pPr>
            <w:r w:rsidRPr="00705CDF">
              <w:rPr>
                <w:b/>
              </w:rPr>
              <w:t>Март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35FFB21E" w14:textId="77777777" w:rsidR="009B7FD5" w:rsidRPr="00705CDF" w:rsidRDefault="009B7FD5" w:rsidP="009B7FD5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</w:rPr>
            </w:pPr>
            <w:r w:rsidRPr="00705CDF">
              <w:rPr>
                <w:b/>
              </w:rPr>
              <w:t>Апрель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D610609" w14:textId="77777777" w:rsidR="009B7FD5" w:rsidRPr="00705CDF" w:rsidRDefault="009B7FD5" w:rsidP="009B7FD5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</w:rPr>
            </w:pPr>
            <w:r w:rsidRPr="00705CDF">
              <w:rPr>
                <w:b/>
              </w:rPr>
              <w:t>Май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7E3158A3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Кол-во часов в год</w:t>
            </w:r>
          </w:p>
        </w:tc>
      </w:tr>
      <w:tr w:rsidR="009B7FD5" w:rsidRPr="003D5AA5" w14:paraId="4C5C9BC1" w14:textId="77777777" w:rsidTr="0092701B">
        <w:trPr>
          <w:trHeight w:val="12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ABA4A" w14:textId="77777777" w:rsidR="009B7FD5" w:rsidRPr="003D5AA5" w:rsidRDefault="009B7FD5" w:rsidP="009B7FD5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97A1B" w14:textId="77777777" w:rsidR="009B7FD5" w:rsidRPr="003D5AA5" w:rsidRDefault="009B7FD5" w:rsidP="009B7FD5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E33C0" w14:textId="77777777" w:rsidR="009B7FD5" w:rsidRPr="00747193" w:rsidRDefault="00B67458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47193">
              <w:rPr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433B4" w14:textId="77777777" w:rsidR="009B7FD5" w:rsidRPr="00747193" w:rsidRDefault="00B67458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47193">
              <w:rPr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9049E6" w14:textId="77777777" w:rsidR="009B7FD5" w:rsidRPr="00747193" w:rsidRDefault="00B67458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47193">
              <w:rPr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FB74D" w14:textId="77777777" w:rsidR="009B7FD5" w:rsidRPr="00747193" w:rsidRDefault="00B67458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47193">
              <w:rPr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7C808" w14:textId="77777777" w:rsidR="009B7FD5" w:rsidRPr="00747193" w:rsidRDefault="00B67458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47193">
              <w:rPr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1CA8C" w14:textId="77777777" w:rsidR="009B7FD5" w:rsidRPr="00747193" w:rsidRDefault="00B67458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47193">
              <w:rPr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44F6C" w14:textId="77777777" w:rsidR="009B7FD5" w:rsidRPr="00747193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47193">
              <w:rPr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7D806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72655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68803" w14:textId="77777777" w:rsidR="009B7FD5" w:rsidRPr="003D5AA5" w:rsidRDefault="00B67458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9B7FD5" w:rsidRPr="003D5AA5" w14:paraId="373778D9" w14:textId="77777777" w:rsidTr="0092701B">
        <w:trPr>
          <w:trHeight w:val="242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00B97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9567B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57701F" w14:textId="77777777" w:rsidR="009B7FD5" w:rsidRPr="00747193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47193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51B04" w14:textId="77777777" w:rsidR="009B7FD5" w:rsidRPr="00747193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47193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A6CC8" w14:textId="77777777" w:rsidR="009B7FD5" w:rsidRPr="00747193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47193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BDFBE" w14:textId="77777777" w:rsidR="009B7FD5" w:rsidRPr="00747193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47193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34082" w14:textId="77777777" w:rsidR="009B7FD5" w:rsidRPr="00747193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47193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E95D1" w14:textId="77777777" w:rsidR="009B7FD5" w:rsidRPr="00747193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47193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63D8D" w14:textId="77777777" w:rsidR="009B7FD5" w:rsidRPr="00747193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47193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44721" w14:textId="77777777" w:rsidR="009B7FD5" w:rsidRPr="00747193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47193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98F08" w14:textId="77777777" w:rsidR="009B7FD5" w:rsidRPr="00747193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47193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12223" w14:textId="77777777" w:rsidR="009B7FD5" w:rsidRPr="00747193" w:rsidRDefault="00B67458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747193">
              <w:rPr>
                <w:b/>
                <w:color w:val="auto"/>
                <w:sz w:val="24"/>
                <w:szCs w:val="24"/>
              </w:rPr>
              <w:t>64</w:t>
            </w:r>
          </w:p>
        </w:tc>
      </w:tr>
      <w:tr w:rsidR="009B7FD5" w:rsidRPr="003D5AA5" w14:paraId="4CE0CBB4" w14:textId="77777777" w:rsidTr="0092701B">
        <w:trPr>
          <w:trHeight w:val="18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3F864" w14:textId="77777777" w:rsidR="009B7FD5" w:rsidRPr="003D5AA5" w:rsidRDefault="003D5AA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D132F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5B967" w14:textId="77777777"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6A1A0" w14:textId="77777777" w:rsidR="009B7FD5" w:rsidRPr="003D5AA5" w:rsidRDefault="00F103CD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33E9B" w14:textId="77777777" w:rsidR="009B7FD5" w:rsidRPr="003D5AA5" w:rsidRDefault="006C3307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5A517" w14:textId="77777777" w:rsidR="009B7FD5" w:rsidRPr="003D5AA5" w:rsidRDefault="00F103CD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B2299" w14:textId="77777777"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B06BE" w14:textId="77777777" w:rsidR="009B7FD5" w:rsidRPr="003D5AA5" w:rsidRDefault="00F103CD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EABF2" w14:textId="77777777" w:rsidR="009B7FD5" w:rsidRPr="003D5AA5" w:rsidRDefault="00F103CD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745C0" w14:textId="77777777" w:rsidR="009B7FD5" w:rsidRPr="003D5AA5" w:rsidRDefault="00F103CD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B7A44" w14:textId="77777777" w:rsidR="009B7FD5" w:rsidRPr="003D5AA5" w:rsidRDefault="00F103CD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E6049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34</w:t>
            </w:r>
          </w:p>
        </w:tc>
      </w:tr>
      <w:tr w:rsidR="009B7FD5" w:rsidRPr="003D5AA5" w14:paraId="7B320AD3" w14:textId="77777777" w:rsidTr="0092701B">
        <w:trPr>
          <w:trHeight w:val="18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3838B" w14:textId="77777777" w:rsidR="009B7FD5" w:rsidRPr="003D5AA5" w:rsidRDefault="003D5AA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A4C75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3D9A1" w14:textId="77777777"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0C702" w14:textId="77777777"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F898C" w14:textId="77777777" w:rsidR="009B7FD5" w:rsidRPr="003D5AA5" w:rsidRDefault="006C3307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C6FF6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2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021BB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3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AFC65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3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17308" w14:textId="77777777"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6A032" w14:textId="77777777"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C7109" w14:textId="77777777"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93C10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24</w:t>
            </w:r>
          </w:p>
        </w:tc>
      </w:tr>
      <w:tr w:rsidR="009B7FD5" w:rsidRPr="003D5AA5" w14:paraId="3EEC3C6B" w14:textId="77777777" w:rsidTr="0092701B">
        <w:trPr>
          <w:trHeight w:val="17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638C3" w14:textId="77777777" w:rsidR="009B7FD5" w:rsidRPr="003D5AA5" w:rsidRDefault="003D5AA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C7146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Медицинский контроль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25B81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2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D2BDE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8D2D7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D713A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D7FDC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EE0D4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410EA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9AA11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E0579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4CEC0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4</w:t>
            </w:r>
          </w:p>
        </w:tc>
      </w:tr>
      <w:tr w:rsidR="009B7FD5" w:rsidRPr="003D5AA5" w14:paraId="67D61CDD" w14:textId="77777777" w:rsidTr="0092701B">
        <w:trPr>
          <w:trHeight w:val="12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6B636" w14:textId="77777777" w:rsidR="009B7FD5" w:rsidRPr="003D5AA5" w:rsidRDefault="003D5AA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8D7DC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Соревнования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DED22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F25DD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C7A82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4A44A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FADA1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4F858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80F60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2B3AF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42A4C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78AD6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7</w:t>
            </w:r>
          </w:p>
        </w:tc>
      </w:tr>
      <w:tr w:rsidR="009B7FD5" w:rsidRPr="003D5AA5" w14:paraId="20C7C385" w14:textId="77777777" w:rsidTr="0092701B">
        <w:trPr>
          <w:trHeight w:val="17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1E446C" w14:textId="77777777" w:rsidR="009B7FD5" w:rsidRPr="003D5AA5" w:rsidRDefault="003D5AA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3998F" w14:textId="77777777" w:rsidR="009B7FD5" w:rsidRPr="003D5AA5" w:rsidRDefault="00793AC6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Контрольные</w:t>
            </w:r>
            <w:r w:rsidR="009B7FD5" w:rsidRPr="003D5AA5">
              <w:rPr>
                <w:b/>
                <w:sz w:val="24"/>
                <w:szCs w:val="24"/>
              </w:rPr>
              <w:t xml:space="preserve"> испытания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6D0DF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2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7F79E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344DB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58B4F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E1204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605C3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7C94D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28967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E2D20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D5AA5">
              <w:rPr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61670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4</w:t>
            </w:r>
          </w:p>
        </w:tc>
      </w:tr>
      <w:tr w:rsidR="009B7FD5" w:rsidRPr="003D5AA5" w14:paraId="1E494745" w14:textId="77777777" w:rsidTr="0092701B">
        <w:trPr>
          <w:trHeight w:val="11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49052" w14:textId="77777777" w:rsidR="009B7FD5" w:rsidRPr="003D5AA5" w:rsidRDefault="009B7FD5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16CD0" w14:textId="77777777" w:rsidR="009B7FD5" w:rsidRPr="003D5AA5" w:rsidRDefault="009B7FD5" w:rsidP="003D5AA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824EE" w14:textId="77777777"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D8F3C" w14:textId="77777777"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CC34B" w14:textId="77777777"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CED90" w14:textId="77777777"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27491" w14:textId="77777777"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ED4EA" w14:textId="77777777"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AE0C2" w14:textId="77777777"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D64D2" w14:textId="77777777"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186F5" w14:textId="77777777" w:rsidR="009B7FD5" w:rsidRPr="003D5AA5" w:rsidRDefault="00747193" w:rsidP="009B7FD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34775" w14:textId="77777777" w:rsidR="009B7FD5" w:rsidRPr="003D5AA5" w:rsidRDefault="00B67458" w:rsidP="009B7FD5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</w:tr>
    </w:tbl>
    <w:p w14:paraId="7C3FEDE4" w14:textId="77777777" w:rsidR="00A127EF" w:rsidRDefault="00A127EF" w:rsidP="00A127EF">
      <w:pPr>
        <w:pStyle w:val="ab"/>
        <w:shd w:val="clear" w:color="auto" w:fill="auto"/>
        <w:spacing w:line="240" w:lineRule="auto"/>
        <w:jc w:val="center"/>
        <w:rPr>
          <w:b/>
          <w:sz w:val="28"/>
          <w:szCs w:val="28"/>
        </w:rPr>
      </w:pPr>
    </w:p>
    <w:p w14:paraId="3B963D23" w14:textId="77777777" w:rsidR="00A127EF" w:rsidRPr="003D5AA5" w:rsidRDefault="00A127EF" w:rsidP="00A127EF">
      <w:pPr>
        <w:pStyle w:val="ab"/>
        <w:shd w:val="clear" w:color="auto" w:fill="auto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 часов в неделю</w:t>
      </w:r>
    </w:p>
    <w:p w14:paraId="0DB4448E" w14:textId="77777777" w:rsidR="00A127EF" w:rsidRPr="005433AF" w:rsidRDefault="00A127EF" w:rsidP="00A127EF">
      <w:pPr>
        <w:pStyle w:val="ab"/>
        <w:shd w:val="clear" w:color="auto" w:fill="auto"/>
        <w:spacing w:line="240" w:lineRule="auto"/>
        <w:jc w:val="right"/>
        <w:rPr>
          <w:sz w:val="22"/>
          <w:szCs w:val="22"/>
        </w:rPr>
      </w:pPr>
      <w:r w:rsidRPr="005433AF">
        <w:rPr>
          <w:sz w:val="22"/>
          <w:szCs w:val="22"/>
        </w:rPr>
        <w:t>Таблица 3</w:t>
      </w:r>
    </w:p>
    <w:tbl>
      <w:tblPr>
        <w:tblW w:w="976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"/>
        <w:gridCol w:w="3209"/>
        <w:gridCol w:w="608"/>
        <w:gridCol w:w="609"/>
        <w:gridCol w:w="609"/>
        <w:gridCol w:w="609"/>
        <w:gridCol w:w="609"/>
        <w:gridCol w:w="609"/>
        <w:gridCol w:w="609"/>
        <w:gridCol w:w="609"/>
        <w:gridCol w:w="609"/>
        <w:gridCol w:w="618"/>
      </w:tblGrid>
      <w:tr w:rsidR="00A127EF" w:rsidRPr="003D5AA5" w14:paraId="7720408E" w14:textId="77777777" w:rsidTr="0092701B">
        <w:trPr>
          <w:cantSplit/>
          <w:trHeight w:val="731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6B115" w14:textId="77777777" w:rsidR="00A127EF" w:rsidRPr="003D5AA5" w:rsidRDefault="00A127EF" w:rsidP="00A537E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D5AA5">
              <w:rPr>
                <w:rFonts w:cs="Times New Roman"/>
                <w:b/>
                <w:sz w:val="24"/>
                <w:szCs w:val="24"/>
              </w:rPr>
              <w:t>№</w:t>
            </w:r>
          </w:p>
          <w:p w14:paraId="16B466FF" w14:textId="77777777" w:rsidR="00A127EF" w:rsidRPr="003D5AA5" w:rsidRDefault="00A127EF" w:rsidP="00A537E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D5AA5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FFB7D" w14:textId="77777777" w:rsidR="00A127EF" w:rsidRPr="003D5AA5" w:rsidRDefault="00A127EF" w:rsidP="00A537E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D5AA5">
              <w:rPr>
                <w:rFonts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8BF9C64" w14:textId="77777777" w:rsidR="00A127EF" w:rsidRPr="00705CDF" w:rsidRDefault="00A127EF" w:rsidP="00A537ED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</w:rPr>
            </w:pPr>
            <w:r w:rsidRPr="00705CDF">
              <w:rPr>
                <w:b/>
              </w:rPr>
              <w:t>Сентябрь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59DF61B9" w14:textId="77777777" w:rsidR="00A127EF" w:rsidRPr="00705CDF" w:rsidRDefault="00A127EF" w:rsidP="00A537ED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</w:rPr>
            </w:pPr>
            <w:r w:rsidRPr="00705CDF">
              <w:rPr>
                <w:b/>
              </w:rPr>
              <w:t>Октябрь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69B4D54A" w14:textId="77777777" w:rsidR="00A127EF" w:rsidRPr="00705CDF" w:rsidRDefault="00A127EF" w:rsidP="00A537ED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</w:rPr>
            </w:pPr>
            <w:r w:rsidRPr="00705CDF">
              <w:rPr>
                <w:b/>
              </w:rPr>
              <w:t>Ноябрь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596764FA" w14:textId="77777777" w:rsidR="00A127EF" w:rsidRPr="00705CDF" w:rsidRDefault="00A127EF" w:rsidP="00A537ED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</w:rPr>
            </w:pPr>
            <w:r w:rsidRPr="00705CDF">
              <w:rPr>
                <w:b/>
              </w:rPr>
              <w:t>Декабрь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6E99B6A4" w14:textId="77777777" w:rsidR="00A127EF" w:rsidRPr="00705CDF" w:rsidRDefault="00A127EF" w:rsidP="00A537ED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</w:rPr>
            </w:pPr>
            <w:r w:rsidRPr="00705CDF">
              <w:rPr>
                <w:b/>
              </w:rPr>
              <w:t>Январь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1A009A08" w14:textId="77777777" w:rsidR="00A127EF" w:rsidRPr="00705CDF" w:rsidRDefault="00A127EF" w:rsidP="00A537ED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</w:rPr>
            </w:pPr>
            <w:r w:rsidRPr="00705CDF">
              <w:rPr>
                <w:b/>
              </w:rPr>
              <w:t>Февраль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421E07A" w14:textId="77777777" w:rsidR="00A127EF" w:rsidRPr="00705CDF" w:rsidRDefault="00A127EF" w:rsidP="00A537ED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</w:rPr>
            </w:pPr>
            <w:r w:rsidRPr="00705CDF">
              <w:rPr>
                <w:b/>
              </w:rPr>
              <w:t>Март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42AD6B4E" w14:textId="77777777" w:rsidR="00A127EF" w:rsidRPr="00705CDF" w:rsidRDefault="00A127EF" w:rsidP="00A537ED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</w:rPr>
            </w:pPr>
            <w:r w:rsidRPr="00705CDF">
              <w:rPr>
                <w:b/>
              </w:rPr>
              <w:t>Апрель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11FA7804" w14:textId="77777777" w:rsidR="00A127EF" w:rsidRPr="00705CDF" w:rsidRDefault="00A127EF" w:rsidP="00A537ED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</w:rPr>
            </w:pPr>
            <w:r w:rsidRPr="00705CDF">
              <w:rPr>
                <w:b/>
              </w:rPr>
              <w:t>Май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50DADB6A" w14:textId="77777777" w:rsidR="00A127EF" w:rsidRPr="003D5AA5" w:rsidRDefault="00A127EF" w:rsidP="00A537ED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05CDF">
              <w:rPr>
                <w:b/>
              </w:rPr>
              <w:t>Кол-во часов в год</w:t>
            </w:r>
          </w:p>
        </w:tc>
      </w:tr>
      <w:tr w:rsidR="00A127EF" w:rsidRPr="003D5AA5" w14:paraId="471B27E0" w14:textId="77777777" w:rsidTr="0092701B">
        <w:trPr>
          <w:trHeight w:val="169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979A1" w14:textId="77777777" w:rsidR="00A127EF" w:rsidRPr="003D5AA5" w:rsidRDefault="00A127EF" w:rsidP="00A537ED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BDAA6" w14:textId="77777777" w:rsidR="00A127EF" w:rsidRPr="003D5AA5" w:rsidRDefault="00A127EF" w:rsidP="00A537ED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FDEE1" w14:textId="77777777" w:rsidR="00A127EF" w:rsidRPr="00705CDF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65000" w14:textId="77777777" w:rsidR="00A127EF" w:rsidRPr="00705CDF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81046" w14:textId="77777777" w:rsidR="00A127EF" w:rsidRPr="00705CDF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54C6E" w14:textId="77777777" w:rsidR="00A127EF" w:rsidRPr="00705CDF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05CDF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213AB" w14:textId="77777777" w:rsidR="00A127EF" w:rsidRPr="00705CDF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05CDF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95CC3" w14:textId="77777777" w:rsidR="00A127EF" w:rsidRPr="00705CDF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89647" w14:textId="77777777" w:rsidR="00A127EF" w:rsidRPr="00705CDF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A2225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ECC521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334BE" w14:textId="77777777" w:rsidR="00A127EF" w:rsidRPr="00705CDF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705CDF">
              <w:rPr>
                <w:b/>
                <w:color w:val="auto"/>
                <w:sz w:val="24"/>
                <w:szCs w:val="24"/>
              </w:rPr>
              <w:t>1</w:t>
            </w:r>
            <w:r>
              <w:rPr>
                <w:b/>
                <w:color w:val="auto"/>
                <w:sz w:val="24"/>
                <w:szCs w:val="24"/>
              </w:rPr>
              <w:t>3</w:t>
            </w:r>
          </w:p>
        </w:tc>
      </w:tr>
      <w:tr w:rsidR="00A127EF" w:rsidRPr="003D5AA5" w14:paraId="3092F0FC" w14:textId="77777777" w:rsidTr="0092701B">
        <w:trPr>
          <w:trHeight w:val="32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5A7D2" w14:textId="77777777" w:rsidR="00A127EF" w:rsidRPr="003D5AA5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40F42" w14:textId="77777777" w:rsidR="00A127EF" w:rsidRPr="003D5AA5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A4D6F" w14:textId="77777777" w:rsidR="00A127EF" w:rsidRPr="00F626F4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F626F4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19A231" w14:textId="77777777" w:rsidR="00A127EF" w:rsidRPr="00F626F4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F626F4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03034" w14:textId="77777777" w:rsidR="00A127EF" w:rsidRPr="00F626F4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F626F4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62537" w14:textId="77777777" w:rsidR="00A127EF" w:rsidRPr="00F626F4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F626F4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E7F3A" w14:textId="77777777" w:rsidR="00A127EF" w:rsidRPr="00F626F4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F626F4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3C284" w14:textId="77777777" w:rsidR="00A127EF" w:rsidRPr="00F626F4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F626F4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A11C1" w14:textId="77777777" w:rsidR="00A127EF" w:rsidRPr="00F626F4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F626F4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7DDC0" w14:textId="77777777" w:rsidR="00A127EF" w:rsidRPr="00F626F4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F626F4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2D0EA" w14:textId="77777777" w:rsidR="00A127EF" w:rsidRPr="00F626F4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F626F4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56365" w14:textId="77777777" w:rsidR="00A127EF" w:rsidRPr="00F626F4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58</w:t>
            </w:r>
          </w:p>
        </w:tc>
      </w:tr>
      <w:tr w:rsidR="00A127EF" w:rsidRPr="003D5AA5" w14:paraId="40B5A9F9" w14:textId="77777777" w:rsidTr="0092701B">
        <w:trPr>
          <w:trHeight w:val="246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3BE7A" w14:textId="77777777" w:rsidR="00A127EF" w:rsidRPr="003D5AA5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F1A60" w14:textId="77777777" w:rsidR="00A127EF" w:rsidRPr="003D5AA5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3965D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C3E2E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A6718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1CB46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0282D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227D4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ED5EB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17368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55138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9B587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49</w:t>
            </w:r>
          </w:p>
        </w:tc>
      </w:tr>
      <w:tr w:rsidR="00A127EF" w:rsidRPr="003D5AA5" w14:paraId="7E8DBB69" w14:textId="77777777" w:rsidTr="0092701B">
        <w:trPr>
          <w:trHeight w:val="242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69C90" w14:textId="77777777" w:rsidR="00A127EF" w:rsidRPr="003D5AA5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10864" w14:textId="77777777" w:rsidR="00A127EF" w:rsidRPr="003D5AA5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BDA7F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9D87C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2D62D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F6C7B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16AAB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626F8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1D3E1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A4C22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795AF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6328A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793AC6">
              <w:rPr>
                <w:b/>
                <w:color w:val="auto"/>
                <w:sz w:val="24"/>
                <w:szCs w:val="24"/>
              </w:rPr>
              <w:t>44</w:t>
            </w:r>
          </w:p>
        </w:tc>
      </w:tr>
      <w:tr w:rsidR="00A127EF" w:rsidRPr="003D5AA5" w14:paraId="43E656A5" w14:textId="77777777" w:rsidTr="0092701B">
        <w:trPr>
          <w:trHeight w:val="173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B9EE9" w14:textId="77777777" w:rsidR="00A127EF" w:rsidRPr="003D5AA5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C1C8C" w14:textId="77777777" w:rsidR="00A127EF" w:rsidRPr="003D5AA5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Медицинский контроль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000C5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A8492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CAA61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E1472B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4273E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261A5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8D4FB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F5316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34BC8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F1ADC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793AC6">
              <w:rPr>
                <w:b/>
                <w:color w:val="auto"/>
                <w:sz w:val="24"/>
                <w:szCs w:val="24"/>
              </w:rPr>
              <w:t>4</w:t>
            </w:r>
          </w:p>
        </w:tc>
      </w:tr>
      <w:tr w:rsidR="00A127EF" w:rsidRPr="003D5AA5" w14:paraId="44162F31" w14:textId="77777777" w:rsidTr="0092701B">
        <w:trPr>
          <w:trHeight w:val="168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6C0EB" w14:textId="77777777" w:rsidR="00A127EF" w:rsidRPr="003D5AA5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3F46E" w14:textId="77777777" w:rsidR="00A127EF" w:rsidRPr="003D5AA5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Соревнования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74D995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BF6C1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C62AD9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68D6B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BF966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B6205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DC3AD9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A84C0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53A592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3BA7D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793AC6">
              <w:rPr>
                <w:b/>
                <w:color w:val="auto"/>
                <w:sz w:val="24"/>
                <w:szCs w:val="24"/>
              </w:rPr>
              <w:t>8</w:t>
            </w:r>
          </w:p>
        </w:tc>
      </w:tr>
      <w:tr w:rsidR="00A127EF" w:rsidRPr="003D5AA5" w14:paraId="457AD3FB" w14:textId="77777777" w:rsidTr="0092701B">
        <w:trPr>
          <w:trHeight w:val="238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D4637" w14:textId="77777777" w:rsidR="00A127EF" w:rsidRPr="003D5AA5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B7688" w14:textId="77777777" w:rsidR="00A127EF" w:rsidRPr="003D5AA5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Контрольные</w:t>
            </w:r>
            <w:r w:rsidRPr="003D5AA5">
              <w:rPr>
                <w:b/>
                <w:sz w:val="24"/>
                <w:szCs w:val="24"/>
              </w:rPr>
              <w:t xml:space="preserve"> испытания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9F3558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E470F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8FF57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86DDF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BBF81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E9A3E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02952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DFEBD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26B3B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896B7" w14:textId="77777777" w:rsidR="00A127EF" w:rsidRPr="00793AC6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793AC6">
              <w:rPr>
                <w:b/>
                <w:color w:val="auto"/>
                <w:sz w:val="24"/>
                <w:szCs w:val="24"/>
              </w:rPr>
              <w:t>4</w:t>
            </w:r>
          </w:p>
        </w:tc>
      </w:tr>
      <w:tr w:rsidR="00A127EF" w:rsidRPr="003D5AA5" w14:paraId="0DEEBD8E" w14:textId="77777777" w:rsidTr="0092701B">
        <w:trPr>
          <w:trHeight w:val="153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3146F" w14:textId="77777777" w:rsidR="00A127EF" w:rsidRPr="003D5AA5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3AE68" w14:textId="77777777" w:rsidR="00A127EF" w:rsidRPr="003D5AA5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69B94" w14:textId="77777777" w:rsidR="00A127EF" w:rsidRPr="005433AF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5433AF">
              <w:rPr>
                <w:b/>
                <w:color w:val="auto"/>
                <w:sz w:val="24"/>
                <w:szCs w:val="24"/>
              </w:rPr>
              <w:t>2</w:t>
            </w:r>
            <w:r>
              <w:rPr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B67C4" w14:textId="77777777" w:rsidR="00A127EF" w:rsidRPr="005433AF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20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88C5E" w14:textId="77777777" w:rsidR="00A127EF" w:rsidRPr="005433AF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20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DB48A" w14:textId="77777777" w:rsidR="00A127EF" w:rsidRPr="005433AF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20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3C311" w14:textId="77777777" w:rsidR="00A127EF" w:rsidRPr="005433AF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20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F07BE" w14:textId="77777777" w:rsidR="00A127EF" w:rsidRPr="005433AF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20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8D014" w14:textId="77777777" w:rsidR="00A127EF" w:rsidRPr="005433AF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20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367C2" w14:textId="77777777" w:rsidR="00A127EF" w:rsidRPr="005433AF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20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044CE" w14:textId="77777777" w:rsidR="00A127EF" w:rsidRPr="005433AF" w:rsidRDefault="00A127E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18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C900A" w14:textId="77777777" w:rsidR="00A127EF" w:rsidRPr="005433AF" w:rsidRDefault="00A127EF" w:rsidP="00A537ED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180</w:t>
            </w:r>
          </w:p>
        </w:tc>
      </w:tr>
    </w:tbl>
    <w:p w14:paraId="1AEAB5F9" w14:textId="77777777" w:rsidR="00A127EF" w:rsidRDefault="00A127EF" w:rsidP="00A127EF">
      <w:pPr>
        <w:tabs>
          <w:tab w:val="left" w:pos="1920"/>
        </w:tabs>
        <w:spacing w:after="0"/>
        <w:jc w:val="center"/>
        <w:rPr>
          <w:rFonts w:cs="Times New Roman"/>
          <w:b/>
        </w:rPr>
      </w:pPr>
    </w:p>
    <w:p w14:paraId="3953CC94" w14:textId="77777777" w:rsidR="00705CDF" w:rsidRPr="003D5AA5" w:rsidRDefault="00705CDF" w:rsidP="00705CDF">
      <w:pPr>
        <w:pStyle w:val="ab"/>
        <w:shd w:val="clear" w:color="auto" w:fill="auto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 часов в неделю</w:t>
      </w:r>
    </w:p>
    <w:p w14:paraId="5EDC094E" w14:textId="77777777" w:rsidR="00705CDF" w:rsidRPr="005433AF" w:rsidRDefault="005433AF" w:rsidP="00705CDF">
      <w:pPr>
        <w:pStyle w:val="ab"/>
        <w:shd w:val="clear" w:color="auto" w:fill="auto"/>
        <w:spacing w:line="240" w:lineRule="auto"/>
        <w:jc w:val="right"/>
        <w:rPr>
          <w:sz w:val="22"/>
          <w:szCs w:val="22"/>
        </w:rPr>
      </w:pPr>
      <w:r w:rsidRPr="005433AF">
        <w:rPr>
          <w:sz w:val="22"/>
          <w:szCs w:val="22"/>
        </w:rPr>
        <w:t>Таблица 3</w:t>
      </w:r>
    </w:p>
    <w:tbl>
      <w:tblPr>
        <w:tblW w:w="976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"/>
        <w:gridCol w:w="3209"/>
        <w:gridCol w:w="608"/>
        <w:gridCol w:w="609"/>
        <w:gridCol w:w="609"/>
        <w:gridCol w:w="609"/>
        <w:gridCol w:w="609"/>
        <w:gridCol w:w="609"/>
        <w:gridCol w:w="609"/>
        <w:gridCol w:w="609"/>
        <w:gridCol w:w="609"/>
        <w:gridCol w:w="618"/>
      </w:tblGrid>
      <w:tr w:rsidR="00705CDF" w:rsidRPr="003D5AA5" w14:paraId="4A6F653B" w14:textId="77777777" w:rsidTr="0092701B">
        <w:trPr>
          <w:cantSplit/>
          <w:trHeight w:val="77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DD060" w14:textId="77777777" w:rsidR="00705CDF" w:rsidRPr="003D5AA5" w:rsidRDefault="00705CDF" w:rsidP="0092701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D5AA5">
              <w:rPr>
                <w:rFonts w:cs="Times New Roman"/>
                <w:b/>
                <w:sz w:val="24"/>
                <w:szCs w:val="24"/>
              </w:rPr>
              <w:t>№</w:t>
            </w:r>
          </w:p>
          <w:p w14:paraId="3C0FC0F3" w14:textId="77777777" w:rsidR="00705CDF" w:rsidRPr="003D5AA5" w:rsidRDefault="00705CDF" w:rsidP="0092701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D5AA5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A0E75" w14:textId="77777777" w:rsidR="00705CDF" w:rsidRPr="003D5AA5" w:rsidRDefault="00705CDF" w:rsidP="0092701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D5AA5">
              <w:rPr>
                <w:rFonts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56B972B9" w14:textId="77777777" w:rsidR="00705CDF" w:rsidRPr="00705CDF" w:rsidRDefault="00705CDF" w:rsidP="0092701B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</w:rPr>
            </w:pPr>
            <w:r w:rsidRPr="00705CDF">
              <w:rPr>
                <w:b/>
              </w:rPr>
              <w:t>Сентябрь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3730358" w14:textId="77777777" w:rsidR="00705CDF" w:rsidRPr="00705CDF" w:rsidRDefault="00705CDF" w:rsidP="0092701B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</w:rPr>
            </w:pPr>
            <w:r w:rsidRPr="00705CDF">
              <w:rPr>
                <w:b/>
              </w:rPr>
              <w:t>Октябрь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E53FC2C" w14:textId="77777777" w:rsidR="00705CDF" w:rsidRPr="00705CDF" w:rsidRDefault="00705CDF" w:rsidP="0092701B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</w:rPr>
            </w:pPr>
            <w:r w:rsidRPr="00705CDF">
              <w:rPr>
                <w:b/>
              </w:rPr>
              <w:t>Ноябрь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46FDD61C" w14:textId="77777777" w:rsidR="00705CDF" w:rsidRPr="00705CDF" w:rsidRDefault="00705CDF" w:rsidP="0092701B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</w:rPr>
            </w:pPr>
            <w:r w:rsidRPr="00705CDF">
              <w:rPr>
                <w:b/>
              </w:rPr>
              <w:t>Декабрь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130BDDDF" w14:textId="77777777" w:rsidR="00705CDF" w:rsidRPr="00705CDF" w:rsidRDefault="00705CDF" w:rsidP="0092701B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</w:rPr>
            </w:pPr>
            <w:r w:rsidRPr="00705CDF">
              <w:rPr>
                <w:b/>
              </w:rPr>
              <w:t>Январь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494B647D" w14:textId="77777777" w:rsidR="00705CDF" w:rsidRPr="00705CDF" w:rsidRDefault="00705CDF" w:rsidP="0092701B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</w:rPr>
            </w:pPr>
            <w:r w:rsidRPr="00705CDF">
              <w:rPr>
                <w:b/>
              </w:rPr>
              <w:t>Февраль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6C5AFD41" w14:textId="77777777" w:rsidR="00705CDF" w:rsidRPr="00705CDF" w:rsidRDefault="00705CDF" w:rsidP="0092701B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</w:rPr>
            </w:pPr>
            <w:r w:rsidRPr="00705CDF">
              <w:rPr>
                <w:b/>
              </w:rPr>
              <w:t>Март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79B28B63" w14:textId="77777777" w:rsidR="00705CDF" w:rsidRPr="00705CDF" w:rsidRDefault="00705CDF" w:rsidP="0092701B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</w:rPr>
            </w:pPr>
            <w:r w:rsidRPr="00705CDF">
              <w:rPr>
                <w:b/>
              </w:rPr>
              <w:t>Апрель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519A6101" w14:textId="77777777" w:rsidR="00705CDF" w:rsidRPr="00705CDF" w:rsidRDefault="00705CDF" w:rsidP="0092701B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</w:rPr>
            </w:pPr>
            <w:r w:rsidRPr="00705CDF">
              <w:rPr>
                <w:b/>
              </w:rPr>
              <w:t>Май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A884FF0" w14:textId="77777777" w:rsidR="00705CDF" w:rsidRPr="003D5AA5" w:rsidRDefault="00705CDF" w:rsidP="0092701B">
            <w:pPr>
              <w:pStyle w:val="11"/>
              <w:shd w:val="clear" w:color="auto" w:fill="auto"/>
              <w:spacing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05CDF">
              <w:rPr>
                <w:b/>
              </w:rPr>
              <w:t>Кол-во часов в год</w:t>
            </w:r>
          </w:p>
        </w:tc>
      </w:tr>
      <w:tr w:rsidR="00705CDF" w:rsidRPr="003D5AA5" w14:paraId="1FFABDC5" w14:textId="77777777" w:rsidTr="0092701B">
        <w:trPr>
          <w:trHeight w:val="2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B675E" w14:textId="77777777" w:rsidR="00705CDF" w:rsidRPr="003D5AA5" w:rsidRDefault="00705CDF" w:rsidP="00A537ED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09604F" w14:textId="77777777" w:rsidR="00705CDF" w:rsidRPr="003D5AA5" w:rsidRDefault="00705CDF" w:rsidP="00A537ED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08466" w14:textId="77777777" w:rsidR="00705CDF" w:rsidRPr="00705CDF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05CD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424C1" w14:textId="77777777" w:rsidR="00705CDF" w:rsidRPr="00705CDF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22E8EF" w14:textId="77777777" w:rsidR="00705CDF" w:rsidRPr="00705CDF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F1D73" w14:textId="77777777" w:rsidR="00705CDF" w:rsidRPr="00705CDF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05CDF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98BBB" w14:textId="77777777" w:rsidR="00705CDF" w:rsidRPr="00705CDF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05CDF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285A8" w14:textId="77777777" w:rsidR="00705CDF" w:rsidRPr="00705CDF" w:rsidRDefault="005433A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E80A2" w14:textId="77777777" w:rsidR="00705CDF" w:rsidRPr="00705CDF" w:rsidRDefault="005433A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99168" w14:textId="77777777" w:rsidR="00705CDF" w:rsidRPr="00793AC6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C125A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90327" w14:textId="77777777" w:rsidR="00705CDF" w:rsidRPr="00705CDF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705CDF">
              <w:rPr>
                <w:b/>
                <w:color w:val="auto"/>
                <w:sz w:val="24"/>
                <w:szCs w:val="24"/>
              </w:rPr>
              <w:t>1</w:t>
            </w:r>
            <w:r w:rsidR="00793AC6">
              <w:rPr>
                <w:b/>
                <w:color w:val="auto"/>
                <w:sz w:val="24"/>
                <w:szCs w:val="24"/>
              </w:rPr>
              <w:t>4</w:t>
            </w:r>
          </w:p>
        </w:tc>
      </w:tr>
      <w:tr w:rsidR="00705CDF" w:rsidRPr="003D5AA5" w14:paraId="1F928674" w14:textId="77777777" w:rsidTr="0092701B">
        <w:trPr>
          <w:trHeight w:val="137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EF6CB" w14:textId="77777777" w:rsidR="00705CDF" w:rsidRPr="003D5AA5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ECDD7" w14:textId="77777777" w:rsidR="00705CDF" w:rsidRPr="003D5AA5" w:rsidRDefault="00705CDF" w:rsidP="0092701B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 xml:space="preserve">Общая физическая </w:t>
            </w:r>
            <w:r w:rsidR="0092701B">
              <w:rPr>
                <w:b/>
                <w:sz w:val="24"/>
                <w:szCs w:val="24"/>
              </w:rPr>
              <w:t>подгот.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BBA4D" w14:textId="77777777" w:rsidR="00705CDF" w:rsidRPr="00455408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6E5EE" w14:textId="77777777" w:rsidR="00705CDF" w:rsidRPr="00455408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F99A7" w14:textId="77777777" w:rsidR="00705CDF" w:rsidRPr="00455408" w:rsidRDefault="00455408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66C5D" w14:textId="77777777" w:rsidR="00705CDF" w:rsidRPr="00455408" w:rsidRDefault="00455408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481DAD" w14:textId="77777777" w:rsidR="00705CDF" w:rsidRPr="00455408" w:rsidRDefault="00455408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75348" w14:textId="77777777" w:rsidR="00705CDF" w:rsidRPr="00455408" w:rsidRDefault="005433A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2DE67" w14:textId="77777777" w:rsidR="00705CDF" w:rsidRPr="00455408" w:rsidRDefault="00455408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AE8D1" w14:textId="77777777" w:rsidR="00705CDF" w:rsidRPr="00455408" w:rsidRDefault="00455408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253C6" w14:textId="77777777" w:rsidR="00705CDF" w:rsidRPr="00455408" w:rsidRDefault="005433A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248F1A" w14:textId="77777777" w:rsidR="00705CDF" w:rsidRPr="00455408" w:rsidRDefault="00455408" w:rsidP="00455408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82</w:t>
            </w:r>
          </w:p>
        </w:tc>
      </w:tr>
      <w:tr w:rsidR="00705CDF" w:rsidRPr="003D5AA5" w14:paraId="55C04D83" w14:textId="77777777" w:rsidTr="0092701B">
        <w:trPr>
          <w:trHeight w:val="142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CD7D9" w14:textId="77777777" w:rsidR="00705CDF" w:rsidRPr="003D5AA5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17327" w14:textId="77777777" w:rsidR="00705CDF" w:rsidRPr="003D5AA5" w:rsidRDefault="00705CDF" w:rsidP="0092701B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 xml:space="preserve">Специальная физическая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B7868" w14:textId="77777777" w:rsidR="00705CDF" w:rsidRPr="00793AC6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71470" w14:textId="77777777" w:rsidR="00705CDF" w:rsidRPr="00793AC6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7BA52" w14:textId="77777777" w:rsidR="00705CDF" w:rsidRPr="00793AC6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3A704" w14:textId="77777777" w:rsidR="00705CDF" w:rsidRPr="00793AC6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B2C62" w14:textId="77777777" w:rsidR="00705CDF" w:rsidRPr="00793AC6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25CAE" w14:textId="77777777" w:rsidR="00705CDF" w:rsidRPr="00793AC6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A5813" w14:textId="77777777" w:rsidR="00705CDF" w:rsidRPr="00793AC6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51BB13" w14:textId="77777777" w:rsidR="00705CDF" w:rsidRPr="00793AC6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2B081" w14:textId="77777777" w:rsidR="00705CDF" w:rsidRPr="00793AC6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A0E38" w14:textId="77777777" w:rsidR="00705CDF" w:rsidRPr="00793AC6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793AC6">
              <w:rPr>
                <w:b/>
                <w:color w:val="auto"/>
                <w:sz w:val="24"/>
                <w:szCs w:val="24"/>
              </w:rPr>
              <w:t>60</w:t>
            </w:r>
          </w:p>
        </w:tc>
      </w:tr>
      <w:tr w:rsidR="00705CDF" w:rsidRPr="003D5AA5" w14:paraId="54016145" w14:textId="77777777" w:rsidTr="0092701B">
        <w:trPr>
          <w:trHeight w:val="14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A8C41" w14:textId="77777777" w:rsidR="00705CDF" w:rsidRPr="003D5AA5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38883" w14:textId="77777777" w:rsidR="00705CDF" w:rsidRPr="003D5AA5" w:rsidRDefault="00705CDF" w:rsidP="0092701B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 xml:space="preserve">Технико-тактическая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8B679" w14:textId="77777777" w:rsidR="00705CDF" w:rsidRPr="00793AC6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D123B" w14:textId="77777777" w:rsidR="00705CDF" w:rsidRPr="00793AC6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125D7" w14:textId="77777777" w:rsidR="00705CDF" w:rsidRPr="00793AC6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5A317" w14:textId="77777777" w:rsidR="00705CDF" w:rsidRPr="00793AC6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E781B" w14:textId="77777777" w:rsidR="00705CDF" w:rsidRPr="00793AC6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279FA" w14:textId="77777777" w:rsidR="00705CDF" w:rsidRPr="00793AC6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E414F" w14:textId="77777777" w:rsidR="00705CDF" w:rsidRPr="00793AC6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C7D92" w14:textId="77777777" w:rsidR="00705CDF" w:rsidRPr="00793AC6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A05E9" w14:textId="77777777" w:rsidR="00705CDF" w:rsidRPr="00793AC6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17425" w14:textId="77777777" w:rsidR="00705CDF" w:rsidRPr="00793AC6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793AC6">
              <w:rPr>
                <w:b/>
                <w:color w:val="auto"/>
                <w:sz w:val="24"/>
                <w:szCs w:val="24"/>
              </w:rPr>
              <w:t>4</w:t>
            </w:r>
            <w:r w:rsidR="00705CDF" w:rsidRPr="00793AC6">
              <w:rPr>
                <w:b/>
                <w:color w:val="auto"/>
                <w:sz w:val="24"/>
                <w:szCs w:val="24"/>
              </w:rPr>
              <w:t>4</w:t>
            </w:r>
          </w:p>
        </w:tc>
      </w:tr>
      <w:tr w:rsidR="00705CDF" w:rsidRPr="003D5AA5" w14:paraId="42AB6079" w14:textId="77777777" w:rsidTr="0092701B">
        <w:trPr>
          <w:trHeight w:val="131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FD65E3" w14:textId="77777777" w:rsidR="00705CDF" w:rsidRPr="003D5AA5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A9CCB" w14:textId="77777777" w:rsidR="00705CDF" w:rsidRPr="003D5AA5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Медицинский контроль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DDDBA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01B70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95C9F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31DCD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AF360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1782AB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C96F7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84816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326357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9B116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793AC6">
              <w:rPr>
                <w:b/>
                <w:color w:val="auto"/>
                <w:sz w:val="24"/>
                <w:szCs w:val="24"/>
              </w:rPr>
              <w:t>4</w:t>
            </w:r>
          </w:p>
        </w:tc>
      </w:tr>
      <w:tr w:rsidR="00705CDF" w:rsidRPr="003D5AA5" w14:paraId="1AF54884" w14:textId="77777777" w:rsidTr="0092701B">
        <w:trPr>
          <w:trHeight w:val="139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0E6BC" w14:textId="77777777" w:rsidR="00705CDF" w:rsidRPr="003D5AA5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09FE7" w14:textId="77777777" w:rsidR="00705CDF" w:rsidRPr="003D5AA5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Соревнования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32016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2A430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51A81E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AB6948" w14:textId="77777777" w:rsidR="00705CDF" w:rsidRPr="00793AC6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2B596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D31CE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C7E7C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D1BEF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58534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3EC84" w14:textId="77777777" w:rsidR="00705CDF" w:rsidRPr="00793AC6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793AC6">
              <w:rPr>
                <w:b/>
                <w:color w:val="auto"/>
                <w:sz w:val="24"/>
                <w:szCs w:val="24"/>
              </w:rPr>
              <w:t>8</w:t>
            </w:r>
          </w:p>
        </w:tc>
      </w:tr>
      <w:tr w:rsidR="00705CDF" w:rsidRPr="003D5AA5" w14:paraId="098AB880" w14:textId="77777777" w:rsidTr="0092701B">
        <w:trPr>
          <w:trHeight w:val="13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BAB25" w14:textId="77777777" w:rsidR="00705CDF" w:rsidRPr="003D5AA5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19750" w14:textId="77777777" w:rsidR="00705CDF" w:rsidRPr="003D5AA5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Контрольные</w:t>
            </w:r>
            <w:r w:rsidR="00705CDF" w:rsidRPr="003D5AA5">
              <w:rPr>
                <w:b/>
                <w:sz w:val="24"/>
                <w:szCs w:val="24"/>
              </w:rPr>
              <w:t xml:space="preserve"> испытания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6AEFB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3A1A3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ECA481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FF535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EADF8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4FA62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63BAC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C068F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463F4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793AC6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B76D6" w14:textId="77777777" w:rsidR="00705CDF" w:rsidRPr="00793AC6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793AC6">
              <w:rPr>
                <w:b/>
                <w:color w:val="auto"/>
                <w:sz w:val="24"/>
                <w:szCs w:val="24"/>
              </w:rPr>
              <w:t>4</w:t>
            </w:r>
          </w:p>
        </w:tc>
      </w:tr>
      <w:tr w:rsidR="00705CDF" w:rsidRPr="003D5AA5" w14:paraId="7609230D" w14:textId="77777777" w:rsidTr="0092701B">
        <w:trPr>
          <w:trHeight w:val="199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4C84A" w14:textId="77777777" w:rsidR="00705CDF" w:rsidRPr="003D5AA5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484CA" w14:textId="77777777" w:rsidR="00705CDF" w:rsidRPr="003D5AA5" w:rsidRDefault="00705CD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D5AA5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372548" w14:textId="77777777" w:rsidR="00705CDF" w:rsidRPr="005433AF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5433AF">
              <w:rPr>
                <w:b/>
                <w:color w:val="auto"/>
                <w:sz w:val="24"/>
                <w:szCs w:val="24"/>
              </w:rPr>
              <w:t>26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E0436" w14:textId="77777777" w:rsidR="00705CDF" w:rsidRPr="005433AF" w:rsidRDefault="00793AC6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5433AF">
              <w:rPr>
                <w:b/>
                <w:color w:val="auto"/>
                <w:sz w:val="24"/>
                <w:szCs w:val="24"/>
              </w:rPr>
              <w:t>24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146946" w14:textId="77777777" w:rsidR="00705CDF" w:rsidRPr="005433AF" w:rsidRDefault="005433A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5433AF">
              <w:rPr>
                <w:b/>
                <w:color w:val="auto"/>
                <w:sz w:val="24"/>
                <w:szCs w:val="24"/>
              </w:rPr>
              <w:t>24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7A495" w14:textId="77777777" w:rsidR="00705CDF" w:rsidRPr="005433AF" w:rsidRDefault="005433A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5433AF">
              <w:rPr>
                <w:b/>
                <w:color w:val="auto"/>
                <w:sz w:val="24"/>
                <w:szCs w:val="24"/>
              </w:rPr>
              <w:t>24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1AF3C" w14:textId="77777777" w:rsidR="00705CDF" w:rsidRPr="005433AF" w:rsidRDefault="005433A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5433AF">
              <w:rPr>
                <w:b/>
                <w:color w:val="auto"/>
                <w:sz w:val="24"/>
                <w:szCs w:val="24"/>
              </w:rPr>
              <w:t>22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C7918" w14:textId="77777777" w:rsidR="00705CDF" w:rsidRPr="005433AF" w:rsidRDefault="005433A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5433AF">
              <w:rPr>
                <w:b/>
                <w:color w:val="auto"/>
                <w:sz w:val="24"/>
                <w:szCs w:val="24"/>
              </w:rPr>
              <w:t>24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E87ED" w14:textId="77777777" w:rsidR="00705CDF" w:rsidRPr="005433AF" w:rsidRDefault="005433A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5433AF">
              <w:rPr>
                <w:b/>
                <w:color w:val="auto"/>
                <w:sz w:val="24"/>
                <w:szCs w:val="24"/>
              </w:rPr>
              <w:t>24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172D4" w14:textId="77777777" w:rsidR="00705CDF" w:rsidRPr="005433AF" w:rsidRDefault="005433A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5433AF">
              <w:rPr>
                <w:b/>
                <w:color w:val="auto"/>
                <w:sz w:val="24"/>
                <w:szCs w:val="24"/>
              </w:rPr>
              <w:t>24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EFFC9" w14:textId="77777777" w:rsidR="00705CDF" w:rsidRPr="005433AF" w:rsidRDefault="005433AF" w:rsidP="00A537E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5433AF">
              <w:rPr>
                <w:b/>
                <w:color w:val="auto"/>
                <w:sz w:val="24"/>
                <w:szCs w:val="24"/>
              </w:rPr>
              <w:t>24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37BAE0" w14:textId="77777777" w:rsidR="00705CDF" w:rsidRPr="005433AF" w:rsidRDefault="00705CDF" w:rsidP="00A537ED">
            <w:pPr>
              <w:pStyle w:val="24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5433AF">
              <w:rPr>
                <w:b/>
                <w:color w:val="auto"/>
                <w:sz w:val="24"/>
                <w:szCs w:val="24"/>
              </w:rPr>
              <w:t>216</w:t>
            </w:r>
          </w:p>
        </w:tc>
      </w:tr>
    </w:tbl>
    <w:p w14:paraId="61F335B2" w14:textId="77777777" w:rsidR="00793698" w:rsidRDefault="00793698" w:rsidP="00CF11FE">
      <w:pPr>
        <w:tabs>
          <w:tab w:val="left" w:pos="1920"/>
        </w:tabs>
        <w:spacing w:after="0"/>
        <w:jc w:val="center"/>
        <w:rPr>
          <w:rFonts w:cs="Times New Roman"/>
          <w:b/>
        </w:rPr>
      </w:pPr>
    </w:p>
    <w:p w14:paraId="5AA2ECEF" w14:textId="77777777" w:rsidR="00793698" w:rsidRDefault="00793698" w:rsidP="00CF11FE">
      <w:pPr>
        <w:tabs>
          <w:tab w:val="left" w:pos="1920"/>
        </w:tabs>
        <w:spacing w:after="0"/>
        <w:jc w:val="center"/>
        <w:rPr>
          <w:rFonts w:cs="Times New Roman"/>
          <w:b/>
        </w:rPr>
      </w:pPr>
    </w:p>
    <w:p w14:paraId="7459C98C" w14:textId="77777777" w:rsidR="00E50B2B" w:rsidRDefault="00E50B2B" w:rsidP="00CF11FE">
      <w:pPr>
        <w:tabs>
          <w:tab w:val="left" w:pos="1920"/>
        </w:tabs>
        <w:spacing w:after="0"/>
        <w:jc w:val="center"/>
        <w:rPr>
          <w:rFonts w:cs="Times New Roman"/>
          <w:b/>
        </w:rPr>
      </w:pPr>
    </w:p>
    <w:p w14:paraId="57929757" w14:textId="4A5FDCB5" w:rsidR="00CF11FE" w:rsidRDefault="00CF11FE" w:rsidP="00CF11FE">
      <w:pPr>
        <w:tabs>
          <w:tab w:val="left" w:pos="1920"/>
        </w:tabs>
        <w:spacing w:after="0"/>
        <w:jc w:val="center"/>
        <w:rPr>
          <w:rFonts w:cs="Times New Roman"/>
          <w:b/>
        </w:rPr>
      </w:pPr>
      <w:r>
        <w:rPr>
          <w:rFonts w:cs="Times New Roman"/>
          <w:b/>
        </w:rPr>
        <w:lastRenderedPageBreak/>
        <w:t>2.3. Содержание программы</w:t>
      </w:r>
    </w:p>
    <w:p w14:paraId="2DC4DAEB" w14:textId="77777777" w:rsidR="00962EF0" w:rsidRPr="00962EF0" w:rsidRDefault="00962EF0" w:rsidP="00962EF0">
      <w:pPr>
        <w:tabs>
          <w:tab w:val="left" w:pos="1920"/>
        </w:tabs>
        <w:spacing w:after="0"/>
        <w:jc w:val="both"/>
        <w:rPr>
          <w:rFonts w:cs="Times New Roman"/>
          <w:b/>
        </w:rPr>
      </w:pPr>
      <w:r w:rsidRPr="00962EF0">
        <w:rPr>
          <w:rFonts w:cs="Times New Roman"/>
          <w:b/>
        </w:rPr>
        <w:t>Сентябрь.</w:t>
      </w:r>
    </w:p>
    <w:p w14:paraId="740F3BF0" w14:textId="6104638D"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r w:rsidRPr="00962EF0">
        <w:rPr>
          <w:rFonts w:cs="Times New Roman"/>
          <w:i/>
        </w:rPr>
        <w:t xml:space="preserve">Общая </w:t>
      </w:r>
      <w:proofErr w:type="gramStart"/>
      <w:r w:rsidRPr="00962EF0">
        <w:rPr>
          <w:rFonts w:cs="Times New Roman"/>
          <w:i/>
        </w:rPr>
        <w:t>физическа</w:t>
      </w:r>
      <w:r w:rsidR="006C3307">
        <w:rPr>
          <w:rFonts w:cs="Times New Roman"/>
          <w:i/>
        </w:rPr>
        <w:t>я  подготовка</w:t>
      </w:r>
      <w:proofErr w:type="gramEnd"/>
      <w:r w:rsidR="006C3307">
        <w:rPr>
          <w:rFonts w:cs="Times New Roman"/>
          <w:i/>
        </w:rPr>
        <w:t xml:space="preserve"> </w:t>
      </w:r>
      <w:r w:rsidRPr="00962EF0">
        <w:rPr>
          <w:rFonts w:cs="Times New Roman"/>
          <w:i/>
        </w:rPr>
        <w:t>.</w:t>
      </w:r>
    </w:p>
    <w:p w14:paraId="077B6CD6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1. Гимнастические упражнения.</w:t>
      </w:r>
    </w:p>
    <w:p w14:paraId="250B10F4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2. Беговые упражнения.</w:t>
      </w:r>
    </w:p>
    <w:p w14:paraId="349637DC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3. Прыжковые упражнения.</w:t>
      </w:r>
    </w:p>
    <w:p w14:paraId="01E9B6E3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4. Атлетическая гимнастика.</w:t>
      </w:r>
    </w:p>
    <w:p w14:paraId="7E19CC45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5. Упражнения на скорость.</w:t>
      </w:r>
    </w:p>
    <w:p w14:paraId="3EBE80E9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6. Упражнения на выносливость.</w:t>
      </w:r>
    </w:p>
    <w:p w14:paraId="2D642F35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7. Упражнения на скоростную выносливость.</w:t>
      </w:r>
    </w:p>
    <w:p w14:paraId="7773BF72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8. Упражнения с бинтами.</w:t>
      </w:r>
    </w:p>
    <w:p w14:paraId="2E846549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9. Упражнения на гибкость.</w:t>
      </w:r>
    </w:p>
    <w:p w14:paraId="282E7883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10. Растяжка.</w:t>
      </w:r>
    </w:p>
    <w:p w14:paraId="19D20F03" w14:textId="77777777"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proofErr w:type="gramStart"/>
      <w:r w:rsidRPr="00962EF0">
        <w:rPr>
          <w:rFonts w:cs="Times New Roman"/>
          <w:i/>
        </w:rPr>
        <w:t>Специальная  физическая</w:t>
      </w:r>
      <w:proofErr w:type="gramEnd"/>
      <w:r w:rsidRPr="00962EF0">
        <w:rPr>
          <w:rFonts w:cs="Times New Roman"/>
          <w:i/>
        </w:rPr>
        <w:t xml:space="preserve">  подготовка.</w:t>
      </w:r>
    </w:p>
    <w:p w14:paraId="2A969C44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1. </w:t>
      </w:r>
      <w:proofErr w:type="gramStart"/>
      <w:r w:rsidRPr="00962EF0">
        <w:rPr>
          <w:rFonts w:cs="Times New Roman"/>
        </w:rPr>
        <w:t>Стойки  Наранхи</w:t>
      </w:r>
      <w:proofErr w:type="gramEnd"/>
      <w:r w:rsidRPr="00962EF0">
        <w:rPr>
          <w:rFonts w:cs="Times New Roman"/>
        </w:rPr>
        <w:t xml:space="preserve">  Соги – с  параллельными  ступнями  на  ширине  плеч.</w:t>
      </w:r>
    </w:p>
    <w:p w14:paraId="6EF59CB0" w14:textId="2449E4D1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2. Удары руками   Баро</w:t>
      </w:r>
      <w:r w:rsidR="00321518">
        <w:rPr>
          <w:rFonts w:cs="Times New Roman"/>
        </w:rPr>
        <w:t xml:space="preserve"> </w:t>
      </w:r>
      <w:r w:rsidRPr="00962EF0">
        <w:rPr>
          <w:rFonts w:cs="Times New Roman"/>
        </w:rPr>
        <w:t>Чируги</w:t>
      </w:r>
      <w:r w:rsidR="00321518">
        <w:rPr>
          <w:rFonts w:cs="Times New Roman"/>
        </w:rPr>
        <w:t xml:space="preserve"> - </w:t>
      </w:r>
      <w:r w:rsidRPr="00962EF0">
        <w:rPr>
          <w:rFonts w:cs="Times New Roman"/>
        </w:rPr>
        <w:t xml:space="preserve">удар кулаком руки, с опорной ноги на одноименную.           </w:t>
      </w:r>
    </w:p>
    <w:p w14:paraId="5F8910C9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3. </w:t>
      </w:r>
      <w:proofErr w:type="gramStart"/>
      <w:r w:rsidRPr="00962EF0">
        <w:rPr>
          <w:rFonts w:cs="Times New Roman"/>
        </w:rPr>
        <w:t>Блоки  Арэ</w:t>
      </w:r>
      <w:proofErr w:type="gramEnd"/>
      <w:r w:rsidRPr="00962EF0">
        <w:rPr>
          <w:rFonts w:cs="Times New Roman"/>
        </w:rPr>
        <w:t xml:space="preserve">  макки  защита  нижнего  уровня.</w:t>
      </w:r>
    </w:p>
    <w:p w14:paraId="2855CACF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4. </w:t>
      </w:r>
      <w:proofErr w:type="gramStart"/>
      <w:r w:rsidRPr="00962EF0">
        <w:rPr>
          <w:rFonts w:cs="Times New Roman"/>
        </w:rPr>
        <w:t>Удары  ногами</w:t>
      </w:r>
      <w:proofErr w:type="gramEnd"/>
      <w:r w:rsidRPr="00962EF0">
        <w:rPr>
          <w:rFonts w:cs="Times New Roman"/>
        </w:rPr>
        <w:t xml:space="preserve">  Ап  чаги.</w:t>
      </w:r>
    </w:p>
    <w:p w14:paraId="7E522E3A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  <w:i/>
        </w:rPr>
        <w:t>Технико-тактическая подготовка</w:t>
      </w:r>
      <w:r w:rsidRPr="00962EF0">
        <w:rPr>
          <w:rFonts w:cs="Times New Roman"/>
        </w:rPr>
        <w:t>.</w:t>
      </w:r>
    </w:p>
    <w:p w14:paraId="31C46EC4" w14:textId="5E79C8B8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>Технический комплекс №1 - Тхэгык Иль Дянг.</w:t>
      </w:r>
    </w:p>
    <w:p w14:paraId="57DA2D3E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proofErr w:type="gramStart"/>
      <w:r w:rsidRPr="00962EF0">
        <w:rPr>
          <w:rFonts w:cs="Times New Roman"/>
          <w:i/>
        </w:rPr>
        <w:t>Теоретические  занятия</w:t>
      </w:r>
      <w:proofErr w:type="gramEnd"/>
      <w:r w:rsidRPr="00962EF0">
        <w:rPr>
          <w:rFonts w:cs="Times New Roman"/>
        </w:rPr>
        <w:t>.</w:t>
      </w:r>
    </w:p>
    <w:p w14:paraId="68068DC5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1. </w:t>
      </w:r>
      <w:proofErr w:type="gramStart"/>
      <w:r w:rsidRPr="00962EF0">
        <w:rPr>
          <w:rFonts w:cs="Times New Roman"/>
        </w:rPr>
        <w:t>Физическая  культура</w:t>
      </w:r>
      <w:proofErr w:type="gramEnd"/>
      <w:r w:rsidRPr="00962EF0">
        <w:rPr>
          <w:rFonts w:cs="Times New Roman"/>
        </w:rPr>
        <w:t xml:space="preserve">  и  спорт  в  России.  </w:t>
      </w:r>
      <w:proofErr w:type="gramStart"/>
      <w:r w:rsidRPr="00962EF0">
        <w:rPr>
          <w:rFonts w:cs="Times New Roman"/>
        </w:rPr>
        <w:t>Физическая  культура</w:t>
      </w:r>
      <w:proofErr w:type="gramEnd"/>
      <w:r w:rsidRPr="00962EF0">
        <w:rPr>
          <w:rFonts w:cs="Times New Roman"/>
        </w:rPr>
        <w:t xml:space="preserve"> как  способ  укрепления  здоровья  и  подготовка  человека  к труду.</w:t>
      </w:r>
    </w:p>
    <w:p w14:paraId="5E79AE22" w14:textId="77777777" w:rsidR="00962EF0" w:rsidRPr="00962EF0" w:rsidRDefault="00962EF0" w:rsidP="00962EF0">
      <w:pPr>
        <w:tabs>
          <w:tab w:val="left" w:pos="1545"/>
        </w:tabs>
        <w:spacing w:after="0"/>
        <w:jc w:val="both"/>
        <w:rPr>
          <w:rFonts w:cs="Times New Roman"/>
          <w:b/>
        </w:rPr>
      </w:pPr>
      <w:r w:rsidRPr="00962EF0">
        <w:rPr>
          <w:rFonts w:cs="Times New Roman"/>
          <w:b/>
        </w:rPr>
        <w:t>Октябрь.</w:t>
      </w:r>
    </w:p>
    <w:p w14:paraId="7D1A39F2" w14:textId="77777777" w:rsidR="006C3307" w:rsidRDefault="00962EF0" w:rsidP="00962EF0">
      <w:pPr>
        <w:spacing w:after="0"/>
        <w:jc w:val="both"/>
        <w:rPr>
          <w:rFonts w:cs="Times New Roman"/>
          <w:i/>
        </w:rPr>
      </w:pPr>
      <w:proofErr w:type="gramStart"/>
      <w:r w:rsidRPr="00962EF0">
        <w:rPr>
          <w:rFonts w:cs="Times New Roman"/>
          <w:i/>
        </w:rPr>
        <w:t>Общая  физическая</w:t>
      </w:r>
      <w:proofErr w:type="gramEnd"/>
      <w:r w:rsidRPr="00962EF0">
        <w:rPr>
          <w:rFonts w:cs="Times New Roman"/>
          <w:i/>
        </w:rPr>
        <w:t xml:space="preserve">  подготовка  </w:t>
      </w:r>
    </w:p>
    <w:p w14:paraId="722DF2D2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1. Гимнастические упражнения.</w:t>
      </w:r>
    </w:p>
    <w:p w14:paraId="67C95082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2. Беговые упражнения.</w:t>
      </w:r>
    </w:p>
    <w:p w14:paraId="31226C8F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3. Прыжковые упражнения.</w:t>
      </w:r>
    </w:p>
    <w:p w14:paraId="10AB81EB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4. Атлетическая гимнастика.</w:t>
      </w:r>
    </w:p>
    <w:p w14:paraId="1EA3D14A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5. Упражнения на скорость.</w:t>
      </w:r>
    </w:p>
    <w:p w14:paraId="0DA0D136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6. Упражнения на выносливость.</w:t>
      </w:r>
    </w:p>
    <w:p w14:paraId="6D86C979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7. Упражнения на скоростную выносливость.</w:t>
      </w:r>
    </w:p>
    <w:p w14:paraId="66EC2463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8. Упражнения с бинтами.</w:t>
      </w:r>
    </w:p>
    <w:p w14:paraId="0C3CC681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9. Упражнения на гибкость.</w:t>
      </w:r>
    </w:p>
    <w:p w14:paraId="129802DB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10. Растяжка.</w:t>
      </w:r>
    </w:p>
    <w:p w14:paraId="6CB243AD" w14:textId="15995A7C"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r w:rsidRPr="00962EF0">
        <w:rPr>
          <w:rFonts w:cs="Times New Roman"/>
          <w:i/>
        </w:rPr>
        <w:t>Специальная физическая подготовка.</w:t>
      </w:r>
    </w:p>
    <w:p w14:paraId="0DDB45ED" w14:textId="4FA1F17F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</w:t>
      </w:r>
      <w:r w:rsidR="004D20A8">
        <w:rPr>
          <w:rFonts w:cs="Times New Roman"/>
        </w:rPr>
        <w:t xml:space="preserve"> 1. Стойки: Наранхи Соги; Дучум Соги </w:t>
      </w:r>
      <w:r w:rsidRPr="00962EF0">
        <w:rPr>
          <w:rFonts w:cs="Times New Roman"/>
        </w:rPr>
        <w:t>ни</w:t>
      </w:r>
      <w:r w:rsidR="004D20A8">
        <w:rPr>
          <w:rFonts w:cs="Times New Roman"/>
        </w:rPr>
        <w:t xml:space="preserve">зкая </w:t>
      </w:r>
      <w:r w:rsidRPr="00962EF0">
        <w:rPr>
          <w:rFonts w:cs="Times New Roman"/>
        </w:rPr>
        <w:t>стойка ступни расположены параллельно на расстоянии в две ширины плеч.</w:t>
      </w:r>
    </w:p>
    <w:p w14:paraId="3016552A" w14:textId="49C264B3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Удары руками Баро Чируги.</w:t>
      </w:r>
    </w:p>
    <w:p w14:paraId="63CDEB58" w14:textId="70D06CC4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3. Блоки Арэ Макки.</w:t>
      </w:r>
    </w:p>
    <w:p w14:paraId="6DCA8CEC" w14:textId="57AFF3CA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lastRenderedPageBreak/>
        <w:t xml:space="preserve">    4. Удары ногами - Ап Чаги удар ногой вперед.</w:t>
      </w:r>
    </w:p>
    <w:p w14:paraId="0E8D208A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  <w:i/>
        </w:rPr>
        <w:t>Технико-тактическая подготовка</w:t>
      </w:r>
      <w:r w:rsidRPr="00962EF0">
        <w:rPr>
          <w:rFonts w:cs="Times New Roman"/>
        </w:rPr>
        <w:t>.</w:t>
      </w:r>
    </w:p>
    <w:p w14:paraId="572609B3" w14:textId="465D7A8A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Технический комплекс №1 - Тхэгык Иль Дянг.</w:t>
      </w:r>
    </w:p>
    <w:p w14:paraId="694F0160" w14:textId="1428663A"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r w:rsidRPr="00962EF0">
        <w:rPr>
          <w:rFonts w:cs="Times New Roman"/>
          <w:i/>
        </w:rPr>
        <w:t xml:space="preserve">Теоретические занятия </w:t>
      </w:r>
    </w:p>
    <w:p w14:paraId="16F4A88D" w14:textId="1213921B" w:rsidR="00962EF0" w:rsidRPr="00962EF0" w:rsidRDefault="00962EF0" w:rsidP="00962EF0">
      <w:pPr>
        <w:pStyle w:val="ad"/>
        <w:spacing w:line="276" w:lineRule="auto"/>
        <w:ind w:left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Форма для мальчиков и девочек.</w:t>
      </w:r>
    </w:p>
    <w:p w14:paraId="42F2F98C" w14:textId="5E8BE4A0" w:rsidR="00962EF0" w:rsidRPr="00962EF0" w:rsidRDefault="00962EF0" w:rsidP="00962EF0">
      <w:pPr>
        <w:pStyle w:val="ad"/>
        <w:spacing w:line="276" w:lineRule="auto"/>
        <w:ind w:left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Весовые категории.</w:t>
      </w:r>
    </w:p>
    <w:p w14:paraId="7E5C3EE8" w14:textId="77777777" w:rsidR="00962EF0" w:rsidRPr="00962EF0" w:rsidRDefault="00962EF0" w:rsidP="00962EF0">
      <w:pPr>
        <w:tabs>
          <w:tab w:val="left" w:pos="1920"/>
        </w:tabs>
        <w:spacing w:after="0"/>
        <w:jc w:val="both"/>
        <w:rPr>
          <w:rFonts w:cs="Times New Roman"/>
          <w:b/>
        </w:rPr>
      </w:pPr>
      <w:r w:rsidRPr="00962EF0">
        <w:rPr>
          <w:rFonts w:cs="Times New Roman"/>
          <w:b/>
        </w:rPr>
        <w:t>Ноябрь.</w:t>
      </w:r>
    </w:p>
    <w:p w14:paraId="33E63C53" w14:textId="01BCA405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  <w:i/>
        </w:rPr>
        <w:t>Общая физическая подготовка</w:t>
      </w:r>
      <w:r w:rsidRPr="00962EF0">
        <w:rPr>
          <w:rFonts w:cs="Times New Roman"/>
        </w:rPr>
        <w:t>.</w:t>
      </w:r>
    </w:p>
    <w:p w14:paraId="22A50150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1. Гимнастические упражнения.</w:t>
      </w:r>
    </w:p>
    <w:p w14:paraId="2F3026A4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2. Беговые упражнения.</w:t>
      </w:r>
    </w:p>
    <w:p w14:paraId="65472D7B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3. Прыжковые упражнения.</w:t>
      </w:r>
    </w:p>
    <w:p w14:paraId="76A8A198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4. Атлетическая гимнастика.</w:t>
      </w:r>
    </w:p>
    <w:p w14:paraId="3E4C4339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5. Упражнения на скорость.</w:t>
      </w:r>
    </w:p>
    <w:p w14:paraId="0EBBB70E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6. Упражнения на выносливость.</w:t>
      </w:r>
    </w:p>
    <w:p w14:paraId="526A434A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7. Упражнения на скоростную выносливость.</w:t>
      </w:r>
    </w:p>
    <w:p w14:paraId="51A4585B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8. Упражнения с бинтами.</w:t>
      </w:r>
    </w:p>
    <w:p w14:paraId="28DE792C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9. Упражнения на гибкость.</w:t>
      </w:r>
    </w:p>
    <w:p w14:paraId="79DB45DA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10. Растяжка.</w:t>
      </w:r>
    </w:p>
    <w:p w14:paraId="6C13B73A" w14:textId="3DD1EDAA"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r w:rsidRPr="00962EF0">
        <w:rPr>
          <w:rFonts w:cs="Times New Roman"/>
          <w:i/>
        </w:rPr>
        <w:t>Специальная физическая подготовка.</w:t>
      </w:r>
    </w:p>
    <w:p w14:paraId="4B690FCD" w14:textId="41B5E371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1. Стойки: Наранхи Соги, </w:t>
      </w:r>
      <w:proofErr w:type="gramStart"/>
      <w:r w:rsidRPr="00962EF0">
        <w:rPr>
          <w:rFonts w:cs="Times New Roman"/>
        </w:rPr>
        <w:t>Дочум  Соги</w:t>
      </w:r>
      <w:proofErr w:type="gramEnd"/>
      <w:r w:rsidRPr="00962EF0">
        <w:rPr>
          <w:rFonts w:cs="Times New Roman"/>
        </w:rPr>
        <w:t>.</w:t>
      </w:r>
    </w:p>
    <w:p w14:paraId="188FFC53" w14:textId="480EF482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2. Удары руками: Баро Чируги.</w:t>
      </w:r>
    </w:p>
    <w:p w14:paraId="66CFAF40" w14:textId="1F12CB3B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3.  Блоки: Арэ Макки, Мантхон Макки.</w:t>
      </w:r>
    </w:p>
    <w:p w14:paraId="488325CE" w14:textId="1CC3AEC3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4. Удары ногами</w:t>
      </w:r>
      <w:proofErr w:type="gramStart"/>
      <w:r w:rsidRPr="00962EF0">
        <w:rPr>
          <w:rFonts w:cs="Times New Roman"/>
        </w:rPr>
        <w:t>:</w:t>
      </w:r>
      <w:r w:rsidR="00793698">
        <w:rPr>
          <w:rFonts w:cs="Times New Roman"/>
        </w:rPr>
        <w:t xml:space="preserve"> </w:t>
      </w:r>
      <w:r w:rsidRPr="00962EF0">
        <w:rPr>
          <w:rFonts w:cs="Times New Roman"/>
        </w:rPr>
        <w:t>Ап</w:t>
      </w:r>
      <w:proofErr w:type="gramEnd"/>
      <w:r w:rsidRPr="00962EF0">
        <w:rPr>
          <w:rFonts w:cs="Times New Roman"/>
        </w:rPr>
        <w:t xml:space="preserve"> чаги Миро Чаги.</w:t>
      </w:r>
    </w:p>
    <w:p w14:paraId="6A4E3DD4" w14:textId="2F4FA776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  5. Технический комплекс: №1 - Тхэгык Иль Дянг. </w:t>
      </w:r>
    </w:p>
    <w:p w14:paraId="56A6E0BB" w14:textId="1DD82852"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r w:rsidRPr="00962EF0">
        <w:rPr>
          <w:rFonts w:cs="Times New Roman"/>
          <w:i/>
        </w:rPr>
        <w:t>Теоретические занятия.</w:t>
      </w:r>
    </w:p>
    <w:p w14:paraId="5B08434B" w14:textId="088F8C16" w:rsidR="00962EF0" w:rsidRPr="00962EF0" w:rsidRDefault="00962EF0" w:rsidP="00962EF0">
      <w:pPr>
        <w:pStyle w:val="ad"/>
        <w:spacing w:line="276" w:lineRule="auto"/>
        <w:ind w:left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Возрастные категории.</w:t>
      </w:r>
    </w:p>
    <w:p w14:paraId="670A7A85" w14:textId="78AB0750" w:rsidR="00962EF0" w:rsidRPr="00962EF0" w:rsidRDefault="00962EF0" w:rsidP="00962EF0">
      <w:pPr>
        <w:pStyle w:val="ad"/>
        <w:spacing w:line="276" w:lineRule="auto"/>
        <w:ind w:left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Общие сведения о строении опорно-двигательного аппарата.</w:t>
      </w:r>
    </w:p>
    <w:p w14:paraId="180B3E33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  <w:i/>
        </w:rPr>
        <w:t>Технико-тактическая подготовка</w:t>
      </w:r>
      <w:r w:rsidRPr="00962EF0">
        <w:rPr>
          <w:rFonts w:cs="Times New Roman"/>
        </w:rPr>
        <w:t>.</w:t>
      </w:r>
    </w:p>
    <w:p w14:paraId="025DE400" w14:textId="391903D5" w:rsidR="00962EF0" w:rsidRPr="00962EF0" w:rsidRDefault="00962EF0" w:rsidP="00962EF0">
      <w:pPr>
        <w:pStyle w:val="ad"/>
        <w:spacing w:line="276" w:lineRule="auto"/>
        <w:ind w:left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Определение тактики построения поединка с соперником.</w:t>
      </w:r>
    </w:p>
    <w:p w14:paraId="670093B0" w14:textId="77777777" w:rsidR="00962EF0" w:rsidRPr="00962EF0" w:rsidRDefault="00962EF0" w:rsidP="00962EF0">
      <w:pPr>
        <w:tabs>
          <w:tab w:val="left" w:pos="1875"/>
        </w:tabs>
        <w:spacing w:after="0"/>
        <w:jc w:val="both"/>
        <w:rPr>
          <w:rFonts w:cs="Times New Roman"/>
          <w:b/>
        </w:rPr>
      </w:pPr>
      <w:r w:rsidRPr="00962EF0">
        <w:rPr>
          <w:rFonts w:cs="Times New Roman"/>
          <w:b/>
        </w:rPr>
        <w:t>Декабрь.</w:t>
      </w:r>
    </w:p>
    <w:p w14:paraId="1C2EAFEB" w14:textId="29097B2A"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r w:rsidRPr="00962EF0">
        <w:rPr>
          <w:rFonts w:cs="Times New Roman"/>
          <w:i/>
        </w:rPr>
        <w:t>Общая физическая подготовка.</w:t>
      </w:r>
    </w:p>
    <w:p w14:paraId="461F80D8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Гимнастические упражнения.</w:t>
      </w:r>
    </w:p>
    <w:p w14:paraId="419EBA55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Беговые упражнения.</w:t>
      </w:r>
    </w:p>
    <w:p w14:paraId="015F1CE2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3. Прыжковые упражнения.</w:t>
      </w:r>
    </w:p>
    <w:p w14:paraId="38E3C0F3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4. Атлетическая гимнастика.</w:t>
      </w:r>
    </w:p>
    <w:p w14:paraId="146E029F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5. Упражнения на скорость.</w:t>
      </w:r>
    </w:p>
    <w:p w14:paraId="5B67529F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6. Упражнения на выносливость.</w:t>
      </w:r>
    </w:p>
    <w:p w14:paraId="25D974D5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7. Упражнения на скоростную выносливость.</w:t>
      </w:r>
    </w:p>
    <w:p w14:paraId="2263C568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8. Упражнения с бинтами.</w:t>
      </w:r>
    </w:p>
    <w:p w14:paraId="6898D8D5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9. Упражнения на гибкость.</w:t>
      </w:r>
    </w:p>
    <w:p w14:paraId="4AC34A1B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10. Растяжка.</w:t>
      </w:r>
    </w:p>
    <w:p w14:paraId="40FEC8C6" w14:textId="2F498FC6"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r w:rsidRPr="00962EF0">
        <w:rPr>
          <w:rFonts w:cs="Times New Roman"/>
          <w:i/>
        </w:rPr>
        <w:lastRenderedPageBreak/>
        <w:t>Специальная физическая подготовка.</w:t>
      </w:r>
    </w:p>
    <w:p w14:paraId="09691B0A" w14:textId="341D5926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Стойки: </w:t>
      </w:r>
      <w:proofErr w:type="gramStart"/>
      <w:r w:rsidRPr="00962EF0">
        <w:rPr>
          <w:rFonts w:cs="Times New Roman"/>
        </w:rPr>
        <w:t>Наранхи  Соги</w:t>
      </w:r>
      <w:proofErr w:type="gramEnd"/>
      <w:r w:rsidRPr="00962EF0">
        <w:rPr>
          <w:rFonts w:cs="Times New Roman"/>
        </w:rPr>
        <w:t>;   Ап  Соги  высокая  стойка.</w:t>
      </w:r>
    </w:p>
    <w:p w14:paraId="203F1092" w14:textId="37AD49E2" w:rsidR="00962EF0" w:rsidRPr="00962EF0" w:rsidRDefault="00962EF0" w:rsidP="00962EF0">
      <w:pPr>
        <w:tabs>
          <w:tab w:val="left" w:pos="1515"/>
        </w:tabs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</w:t>
      </w:r>
      <w:r w:rsidR="004D20A8">
        <w:rPr>
          <w:rFonts w:cs="Times New Roman"/>
        </w:rPr>
        <w:t xml:space="preserve">Удары руками: Баро Чируги; Банде </w:t>
      </w:r>
      <w:proofErr w:type="gramStart"/>
      <w:r w:rsidRPr="00962EF0">
        <w:rPr>
          <w:rFonts w:cs="Times New Roman"/>
        </w:rPr>
        <w:t>Чируги  удар</w:t>
      </w:r>
      <w:proofErr w:type="gramEnd"/>
      <w:r w:rsidRPr="00962EF0">
        <w:rPr>
          <w:rFonts w:cs="Times New Roman"/>
        </w:rPr>
        <w:t xml:space="preserve"> кулаком  руки  с  опорной ноги  на  одноименную  ногу.</w:t>
      </w:r>
    </w:p>
    <w:p w14:paraId="2E6B84E3" w14:textId="7E6FF00A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3. Блоки</w:t>
      </w:r>
      <w:r w:rsidR="004D20A8">
        <w:rPr>
          <w:rFonts w:cs="Times New Roman"/>
        </w:rPr>
        <w:t xml:space="preserve">: Аре Макки; Монтхон Макки; </w:t>
      </w:r>
      <w:r w:rsidRPr="00962EF0">
        <w:rPr>
          <w:rFonts w:cs="Times New Roman"/>
        </w:rPr>
        <w:t>Ольгуль Макки защита верхнего уровня.</w:t>
      </w:r>
    </w:p>
    <w:p w14:paraId="6DD5B5C1" w14:textId="180E822A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4. Удары ногой: Ап Чаги; Миру</w:t>
      </w:r>
      <w:r w:rsidR="00793698">
        <w:rPr>
          <w:rFonts w:cs="Times New Roman"/>
        </w:rPr>
        <w:t xml:space="preserve"> </w:t>
      </w:r>
      <w:r w:rsidRPr="00962EF0">
        <w:rPr>
          <w:rFonts w:cs="Times New Roman"/>
        </w:rPr>
        <w:t>Чаги; Долле Чаги.</w:t>
      </w:r>
    </w:p>
    <w:p w14:paraId="3AAA9D48" w14:textId="3F944A2D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Технический комплекс №1 - Тхэгык Иль Дянг.</w:t>
      </w:r>
    </w:p>
    <w:p w14:paraId="3E60A9D9" w14:textId="40D421A3"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r w:rsidRPr="00962EF0">
        <w:rPr>
          <w:rFonts w:cs="Times New Roman"/>
          <w:i/>
        </w:rPr>
        <w:t>Теоретические занятия.</w:t>
      </w:r>
    </w:p>
    <w:p w14:paraId="1D60C9BE" w14:textId="302A74D4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Спортивные залы для соревнований.</w:t>
      </w:r>
    </w:p>
    <w:p w14:paraId="252844AF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Додянги.</w:t>
      </w:r>
    </w:p>
    <w:p w14:paraId="14DFAC11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  <w:i/>
        </w:rPr>
        <w:t>Технико-тактическая подготовка</w:t>
      </w:r>
      <w:r w:rsidRPr="00962EF0">
        <w:rPr>
          <w:rFonts w:cs="Times New Roman"/>
        </w:rPr>
        <w:t>.</w:t>
      </w:r>
    </w:p>
    <w:p w14:paraId="63D8CE62" w14:textId="6B7B1C83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Психо-тактическая подготовка спортсмена к поединку.</w:t>
      </w:r>
    </w:p>
    <w:p w14:paraId="0F726703" w14:textId="77777777" w:rsidR="00962EF0" w:rsidRPr="00962EF0" w:rsidRDefault="00962EF0" w:rsidP="00962EF0">
      <w:pPr>
        <w:tabs>
          <w:tab w:val="left" w:pos="1905"/>
        </w:tabs>
        <w:spacing w:after="0"/>
        <w:jc w:val="both"/>
        <w:rPr>
          <w:rFonts w:cs="Times New Roman"/>
          <w:b/>
        </w:rPr>
      </w:pPr>
      <w:r w:rsidRPr="00962EF0">
        <w:rPr>
          <w:rFonts w:cs="Times New Roman"/>
          <w:b/>
        </w:rPr>
        <w:t>Январь.</w:t>
      </w:r>
    </w:p>
    <w:p w14:paraId="32E696A9" w14:textId="782CC2E8"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r w:rsidRPr="00962EF0">
        <w:rPr>
          <w:rFonts w:cs="Times New Roman"/>
          <w:i/>
        </w:rPr>
        <w:t>Общая физическая подготовка.</w:t>
      </w:r>
    </w:p>
    <w:p w14:paraId="532EB08D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Гимнастические упражнения.</w:t>
      </w:r>
    </w:p>
    <w:p w14:paraId="41380549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Беговые упражнения.</w:t>
      </w:r>
    </w:p>
    <w:p w14:paraId="1D2FA939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3. Прыжковые упражнения.</w:t>
      </w:r>
    </w:p>
    <w:p w14:paraId="487BB22B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4. Атлетическая гимнастика.</w:t>
      </w:r>
    </w:p>
    <w:p w14:paraId="4C6EF9E1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5. Упражнения на скорость.</w:t>
      </w:r>
    </w:p>
    <w:p w14:paraId="587519E8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6. Упражнения на выносливость.</w:t>
      </w:r>
    </w:p>
    <w:p w14:paraId="1F6FCC13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7. Упражнения на скоростную выносливость.</w:t>
      </w:r>
    </w:p>
    <w:p w14:paraId="1EF4B2DF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8. Упражнения с бинтами.</w:t>
      </w:r>
    </w:p>
    <w:p w14:paraId="2C7ED0CE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9. Упражнения на гибкость.</w:t>
      </w:r>
    </w:p>
    <w:p w14:paraId="181D46BB" w14:textId="77777777"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r w:rsidRPr="00962EF0">
        <w:rPr>
          <w:rFonts w:cs="Times New Roman"/>
        </w:rPr>
        <w:t xml:space="preserve">    10. Растяжка.</w:t>
      </w:r>
    </w:p>
    <w:p w14:paraId="362F29E2" w14:textId="59D0D997"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r w:rsidRPr="00962EF0">
        <w:rPr>
          <w:rFonts w:cs="Times New Roman"/>
          <w:i/>
        </w:rPr>
        <w:t>Специальная физическая подготовка.</w:t>
      </w:r>
    </w:p>
    <w:p w14:paraId="4A66948C" w14:textId="3C384FB2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Стойки: </w:t>
      </w:r>
      <w:proofErr w:type="gramStart"/>
      <w:r w:rsidRPr="00962EF0">
        <w:rPr>
          <w:rFonts w:cs="Times New Roman"/>
        </w:rPr>
        <w:t>Наранхи  Соги</w:t>
      </w:r>
      <w:proofErr w:type="gramEnd"/>
      <w:r w:rsidRPr="00962EF0">
        <w:rPr>
          <w:rFonts w:cs="Times New Roman"/>
        </w:rPr>
        <w:t>;     Ап  Соги  высокая  стойка.</w:t>
      </w:r>
    </w:p>
    <w:p w14:paraId="5C5DA9B5" w14:textId="7021E726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У</w:t>
      </w:r>
      <w:r>
        <w:rPr>
          <w:rFonts w:cs="Times New Roman"/>
        </w:rPr>
        <w:t xml:space="preserve">дары руками: Баро Чируги; Банде </w:t>
      </w:r>
      <w:r w:rsidRPr="00962EF0">
        <w:rPr>
          <w:rFonts w:cs="Times New Roman"/>
        </w:rPr>
        <w:t>Чируги в связках с ударами ногами;</w:t>
      </w:r>
      <w:r>
        <w:rPr>
          <w:rFonts w:cs="Times New Roman"/>
        </w:rPr>
        <w:t xml:space="preserve"> Ап Чаги; Миро Чаги; </w:t>
      </w:r>
      <w:r w:rsidRPr="00962EF0">
        <w:rPr>
          <w:rFonts w:cs="Times New Roman"/>
        </w:rPr>
        <w:t>Долле Чаги.</w:t>
      </w:r>
    </w:p>
    <w:p w14:paraId="10445F58" w14:textId="32C54B63" w:rsidR="00962EF0" w:rsidRPr="00962EF0" w:rsidRDefault="00962EF0" w:rsidP="00962EF0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 3. Блоки: Аре Макки; Монтхон Макки; </w:t>
      </w:r>
      <w:r w:rsidRPr="00962EF0">
        <w:rPr>
          <w:rFonts w:cs="Times New Roman"/>
        </w:rPr>
        <w:t xml:space="preserve">Ольгуль Макки защита верхнего уровня.   </w:t>
      </w:r>
    </w:p>
    <w:p w14:paraId="2A0A7D99" w14:textId="7DF4644F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4. Удары ногой: Ап Чаги в связках; Миру Чаги в связках; Долле </w:t>
      </w:r>
      <w:proofErr w:type="gramStart"/>
      <w:r w:rsidRPr="00962EF0">
        <w:rPr>
          <w:rFonts w:cs="Times New Roman"/>
        </w:rPr>
        <w:t>Чаги  в</w:t>
      </w:r>
      <w:proofErr w:type="gramEnd"/>
      <w:r w:rsidRPr="00962EF0">
        <w:rPr>
          <w:rFonts w:cs="Times New Roman"/>
        </w:rPr>
        <w:t xml:space="preserve"> связках.</w:t>
      </w:r>
    </w:p>
    <w:p w14:paraId="6F812D1F" w14:textId="1739C2FE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5. Технический комплекс №1 - Тхэгык Иль Дянг</w:t>
      </w:r>
    </w:p>
    <w:p w14:paraId="49ACF699" w14:textId="23B917DF"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r w:rsidRPr="00962EF0">
        <w:rPr>
          <w:rFonts w:cs="Times New Roman"/>
          <w:i/>
        </w:rPr>
        <w:t>Теоретические занятия.</w:t>
      </w:r>
    </w:p>
    <w:p w14:paraId="0B7D1AA3" w14:textId="6065290A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Спортивные залы для соревнований</w:t>
      </w:r>
    </w:p>
    <w:p w14:paraId="59738487" w14:textId="0B436081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Личная гигиена </w:t>
      </w:r>
      <w:proofErr w:type="gramStart"/>
      <w:r w:rsidRPr="00962EF0">
        <w:rPr>
          <w:rFonts w:cs="Times New Roman"/>
        </w:rPr>
        <w:t>при  использовании</w:t>
      </w:r>
      <w:proofErr w:type="gramEnd"/>
      <w:r w:rsidRPr="00962EF0">
        <w:rPr>
          <w:rFonts w:cs="Times New Roman"/>
        </w:rPr>
        <w:t xml:space="preserve"> защитной  амуниции.</w:t>
      </w:r>
    </w:p>
    <w:p w14:paraId="3FB01A6A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  <w:i/>
        </w:rPr>
        <w:t>Технико-тактическая подготовка</w:t>
      </w:r>
      <w:r w:rsidRPr="00962EF0">
        <w:rPr>
          <w:rFonts w:cs="Times New Roman"/>
        </w:rPr>
        <w:t>.</w:t>
      </w:r>
    </w:p>
    <w:p w14:paraId="61F23982" w14:textId="2060A580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Психо-тактическая подготовка спортсмена к поединку.</w:t>
      </w:r>
    </w:p>
    <w:p w14:paraId="24952ABC" w14:textId="23E453FA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Полусвободные спарринги.</w:t>
      </w:r>
    </w:p>
    <w:p w14:paraId="09954777" w14:textId="36B9E629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3. Условные бои.                         </w:t>
      </w:r>
    </w:p>
    <w:p w14:paraId="3EE3598D" w14:textId="77777777" w:rsidR="00962EF0" w:rsidRPr="00962EF0" w:rsidRDefault="00962EF0" w:rsidP="00962EF0">
      <w:pPr>
        <w:tabs>
          <w:tab w:val="left" w:pos="1920"/>
        </w:tabs>
        <w:spacing w:after="0"/>
        <w:jc w:val="both"/>
        <w:rPr>
          <w:rFonts w:cs="Times New Roman"/>
          <w:b/>
        </w:rPr>
      </w:pPr>
      <w:r w:rsidRPr="00962EF0">
        <w:rPr>
          <w:rFonts w:cs="Times New Roman"/>
          <w:b/>
        </w:rPr>
        <w:lastRenderedPageBreak/>
        <w:t>Февраль.</w:t>
      </w:r>
    </w:p>
    <w:p w14:paraId="32EF4E57" w14:textId="0F6DA92D"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r w:rsidRPr="00962EF0">
        <w:rPr>
          <w:rFonts w:cs="Times New Roman"/>
          <w:i/>
        </w:rPr>
        <w:t>Общая физическая подготовка.</w:t>
      </w:r>
    </w:p>
    <w:p w14:paraId="219D2A76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Гимнастические упражнения.</w:t>
      </w:r>
    </w:p>
    <w:p w14:paraId="2572B5F4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Беговые упражнения.</w:t>
      </w:r>
    </w:p>
    <w:p w14:paraId="3CBB1740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3. Прыжковые упражнения.</w:t>
      </w:r>
    </w:p>
    <w:p w14:paraId="7077C245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4. Атлетическая гимнастика.</w:t>
      </w:r>
    </w:p>
    <w:p w14:paraId="3D64D0F8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5. Упражнения на скорость.</w:t>
      </w:r>
    </w:p>
    <w:p w14:paraId="5FB19654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6. Упражнения на выносливость.</w:t>
      </w:r>
    </w:p>
    <w:p w14:paraId="3AE1055C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7. Упражнения на скоростную выносливость.</w:t>
      </w:r>
    </w:p>
    <w:p w14:paraId="65976307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8. Упражнения с бинтами.</w:t>
      </w:r>
    </w:p>
    <w:p w14:paraId="7BBEDDC1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9. Упражнения на гибкость.</w:t>
      </w:r>
    </w:p>
    <w:p w14:paraId="644E29A0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10. Растяжка.</w:t>
      </w:r>
    </w:p>
    <w:p w14:paraId="259FCA59" w14:textId="7CFFDE63"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r w:rsidRPr="00962EF0">
        <w:rPr>
          <w:rFonts w:cs="Times New Roman"/>
          <w:i/>
        </w:rPr>
        <w:t xml:space="preserve">Специальная </w:t>
      </w:r>
      <w:proofErr w:type="gramStart"/>
      <w:r w:rsidRPr="00962EF0">
        <w:rPr>
          <w:rFonts w:cs="Times New Roman"/>
          <w:i/>
        </w:rPr>
        <w:t>физическая  подготовка</w:t>
      </w:r>
      <w:proofErr w:type="gramEnd"/>
      <w:r w:rsidRPr="00962EF0">
        <w:rPr>
          <w:rFonts w:cs="Times New Roman"/>
          <w:i/>
        </w:rPr>
        <w:t>.</w:t>
      </w:r>
    </w:p>
    <w:p w14:paraId="7E228F65" w14:textId="7F038142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Стойки: </w:t>
      </w:r>
      <w:proofErr w:type="gramStart"/>
      <w:r w:rsidRPr="00962EF0">
        <w:rPr>
          <w:rFonts w:cs="Times New Roman"/>
        </w:rPr>
        <w:t>Наранхи  Соги</w:t>
      </w:r>
      <w:proofErr w:type="gramEnd"/>
      <w:r w:rsidRPr="00962EF0">
        <w:rPr>
          <w:rFonts w:cs="Times New Roman"/>
        </w:rPr>
        <w:t>;   Ап  Соги  высокая  стойка.</w:t>
      </w:r>
    </w:p>
    <w:p w14:paraId="0EE41872" w14:textId="343FD7FE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Удары руками: </w:t>
      </w:r>
      <w:proofErr w:type="gramStart"/>
      <w:r w:rsidRPr="00962EF0">
        <w:rPr>
          <w:rFonts w:cs="Times New Roman"/>
        </w:rPr>
        <w:t>Баро  Чируги</w:t>
      </w:r>
      <w:proofErr w:type="gramEnd"/>
      <w:r w:rsidRPr="00962EF0">
        <w:rPr>
          <w:rFonts w:cs="Times New Roman"/>
        </w:rPr>
        <w:t>;   Банде  Чируги  в связках с ударами ногами  Ап  Чаги; Миро  Чаги  Долле  Чаги.</w:t>
      </w:r>
    </w:p>
    <w:p w14:paraId="5F8A7F8A" w14:textId="5B38B6FE" w:rsidR="00962EF0" w:rsidRPr="00962EF0" w:rsidRDefault="004D20A8" w:rsidP="00962EF0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 3. Блоки: Аре Макки; Монтхон Макки; </w:t>
      </w:r>
      <w:r w:rsidR="00962EF0" w:rsidRPr="00962EF0">
        <w:rPr>
          <w:rFonts w:cs="Times New Roman"/>
        </w:rPr>
        <w:t>Ольгуль Макки защита верхнего уровня.</w:t>
      </w:r>
    </w:p>
    <w:p w14:paraId="5F4BBED4" w14:textId="711A0E81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4. Удары ногой: Ап Чаги в связках; Миру Чаги в связках; Долле Чаги в связках.</w:t>
      </w:r>
    </w:p>
    <w:p w14:paraId="77E4A1DB" w14:textId="31CD7DED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5. Технический комплекс №1 - Тхэгык Иль Дянг.</w:t>
      </w:r>
    </w:p>
    <w:p w14:paraId="19223C68" w14:textId="0FAB6AB2"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r w:rsidRPr="00962EF0">
        <w:rPr>
          <w:rFonts w:cs="Times New Roman"/>
          <w:i/>
        </w:rPr>
        <w:t>Теоретические занятия.</w:t>
      </w:r>
    </w:p>
    <w:p w14:paraId="51742058" w14:textId="3E28DDA5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Значение дисциплины при занятиях тхэквондо.</w:t>
      </w:r>
    </w:p>
    <w:p w14:paraId="6F09C381" w14:textId="7B7EEFF2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Личная гигиена при использовании защитной амуниции.</w:t>
      </w:r>
    </w:p>
    <w:p w14:paraId="649E2F83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  <w:i/>
        </w:rPr>
        <w:t>Технико-тактическая подготовка</w:t>
      </w:r>
      <w:r w:rsidRPr="00962EF0">
        <w:rPr>
          <w:rFonts w:cs="Times New Roman"/>
        </w:rPr>
        <w:t>.</w:t>
      </w:r>
    </w:p>
    <w:p w14:paraId="239193FA" w14:textId="496554A5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Проведение поединка первым номером.</w:t>
      </w:r>
    </w:p>
    <w:p w14:paraId="22E69A11" w14:textId="4F6D0EB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Полусвободные спарринги.</w:t>
      </w:r>
    </w:p>
    <w:p w14:paraId="03B13327" w14:textId="25DA54FA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3. Условные бои.                      </w:t>
      </w:r>
    </w:p>
    <w:p w14:paraId="400422C1" w14:textId="77777777" w:rsidR="00962EF0" w:rsidRPr="00962EF0" w:rsidRDefault="00962EF0" w:rsidP="00962EF0">
      <w:pPr>
        <w:tabs>
          <w:tab w:val="left" w:pos="2100"/>
        </w:tabs>
        <w:spacing w:after="0"/>
        <w:jc w:val="both"/>
        <w:rPr>
          <w:rFonts w:cs="Times New Roman"/>
          <w:b/>
        </w:rPr>
      </w:pPr>
      <w:r w:rsidRPr="00962EF0">
        <w:rPr>
          <w:rFonts w:cs="Times New Roman"/>
          <w:b/>
        </w:rPr>
        <w:t>Март.</w:t>
      </w:r>
    </w:p>
    <w:p w14:paraId="79B619CE" w14:textId="08A909FA"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r w:rsidRPr="00962EF0">
        <w:rPr>
          <w:rFonts w:cs="Times New Roman"/>
          <w:i/>
        </w:rPr>
        <w:t>Общая физическая подготовка.</w:t>
      </w:r>
    </w:p>
    <w:p w14:paraId="5A08EFEA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Гимнастические упражнения.</w:t>
      </w:r>
    </w:p>
    <w:p w14:paraId="23E8DC6B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Беговые упражнения.</w:t>
      </w:r>
    </w:p>
    <w:p w14:paraId="375CCABD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3. Прыжковые упражнения.</w:t>
      </w:r>
    </w:p>
    <w:p w14:paraId="7DDA94A4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4. Атлетическая гимнастика.</w:t>
      </w:r>
    </w:p>
    <w:p w14:paraId="45854B91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5. Упражнения на скорость.</w:t>
      </w:r>
    </w:p>
    <w:p w14:paraId="25B0DA69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6. Упражнения на выносливость.</w:t>
      </w:r>
    </w:p>
    <w:p w14:paraId="0CB7B4BB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7. Упражнения на скоростную выносливость.</w:t>
      </w:r>
    </w:p>
    <w:p w14:paraId="7E9D2174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8. Упражнения с бинтами.</w:t>
      </w:r>
    </w:p>
    <w:p w14:paraId="6D194FD5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9. Упражнения на гибкость.</w:t>
      </w:r>
    </w:p>
    <w:p w14:paraId="7F187F68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10. Растяжка.</w:t>
      </w:r>
    </w:p>
    <w:p w14:paraId="69DCC1AC" w14:textId="3C6C397B"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r w:rsidRPr="00962EF0">
        <w:rPr>
          <w:rFonts w:cs="Times New Roman"/>
          <w:i/>
        </w:rPr>
        <w:t>Специальная физическая подготовка.</w:t>
      </w:r>
    </w:p>
    <w:p w14:paraId="54FEDE4A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lastRenderedPageBreak/>
        <w:t xml:space="preserve">    1. </w:t>
      </w:r>
      <w:proofErr w:type="gramStart"/>
      <w:r w:rsidRPr="00962EF0">
        <w:rPr>
          <w:rFonts w:cs="Times New Roman"/>
        </w:rPr>
        <w:t>Стойки:  Наранхи</w:t>
      </w:r>
      <w:proofErr w:type="gramEnd"/>
      <w:r w:rsidRPr="00962EF0">
        <w:rPr>
          <w:rFonts w:cs="Times New Roman"/>
        </w:rPr>
        <w:t xml:space="preserve">  Соги;  Ап  Соги  высокая  стойка.</w:t>
      </w:r>
    </w:p>
    <w:p w14:paraId="50A2B1EC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</w:t>
      </w:r>
      <w:proofErr w:type="gramStart"/>
      <w:r w:rsidRPr="00962EF0">
        <w:rPr>
          <w:rFonts w:cs="Times New Roman"/>
        </w:rPr>
        <w:t>Удары  руками</w:t>
      </w:r>
      <w:proofErr w:type="gramEnd"/>
      <w:r w:rsidRPr="00962EF0">
        <w:rPr>
          <w:rFonts w:cs="Times New Roman"/>
        </w:rPr>
        <w:t>:  Баро  Чируги;   Банде  Чируги  в связках с ударами ногами  Ап  Чаги; Миро  Чаги  Долле  Чаги.</w:t>
      </w:r>
    </w:p>
    <w:p w14:paraId="0C9079F0" w14:textId="3CA0CBC7" w:rsidR="00962EF0" w:rsidRPr="00962EF0" w:rsidRDefault="004D20A8" w:rsidP="00962EF0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 3. Блоки: Аре Макки; </w:t>
      </w:r>
      <w:r w:rsidR="00962EF0" w:rsidRPr="00962EF0">
        <w:rPr>
          <w:rFonts w:cs="Times New Roman"/>
        </w:rPr>
        <w:t>Монтхон Макки; Ольгуль Макки защита верхнего уровня.</w:t>
      </w:r>
    </w:p>
    <w:p w14:paraId="1DA29F71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4. </w:t>
      </w:r>
      <w:proofErr w:type="gramStart"/>
      <w:r w:rsidRPr="00962EF0">
        <w:rPr>
          <w:rFonts w:cs="Times New Roman"/>
        </w:rPr>
        <w:t>Удары  ногой</w:t>
      </w:r>
      <w:proofErr w:type="gramEnd"/>
      <w:r w:rsidRPr="00962EF0">
        <w:rPr>
          <w:rFonts w:cs="Times New Roman"/>
        </w:rPr>
        <w:t>:  Ап  Чаги  в  связках;   Миру  Чаги  в  связках;    Долле  Чаги  в связках.</w:t>
      </w:r>
    </w:p>
    <w:p w14:paraId="02CB6ED2" w14:textId="4D431675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5. Технический комплекс №1 - Тхэгык Иль Дянг.</w:t>
      </w:r>
    </w:p>
    <w:p w14:paraId="51672DAD" w14:textId="77777777"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proofErr w:type="gramStart"/>
      <w:r w:rsidRPr="00962EF0">
        <w:rPr>
          <w:rFonts w:cs="Times New Roman"/>
          <w:i/>
        </w:rPr>
        <w:t>Теоретические  занятия</w:t>
      </w:r>
      <w:proofErr w:type="gramEnd"/>
      <w:r w:rsidRPr="00962EF0">
        <w:rPr>
          <w:rFonts w:cs="Times New Roman"/>
          <w:i/>
        </w:rPr>
        <w:t>.</w:t>
      </w:r>
    </w:p>
    <w:p w14:paraId="7E503950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Значение дисциплины при </w:t>
      </w:r>
      <w:proofErr w:type="gramStart"/>
      <w:r w:rsidRPr="00962EF0">
        <w:rPr>
          <w:rFonts w:cs="Times New Roman"/>
        </w:rPr>
        <w:t>занятиях  тхэквондо</w:t>
      </w:r>
      <w:proofErr w:type="gramEnd"/>
      <w:r w:rsidRPr="00962EF0">
        <w:rPr>
          <w:rFonts w:cs="Times New Roman"/>
        </w:rPr>
        <w:t>.</w:t>
      </w:r>
    </w:p>
    <w:p w14:paraId="66B39F61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</w:t>
      </w:r>
      <w:proofErr w:type="gramStart"/>
      <w:r w:rsidRPr="00962EF0">
        <w:rPr>
          <w:rFonts w:cs="Times New Roman"/>
        </w:rPr>
        <w:t>Основные  правила</w:t>
      </w:r>
      <w:proofErr w:type="gramEnd"/>
      <w:r w:rsidRPr="00962EF0">
        <w:rPr>
          <w:rFonts w:cs="Times New Roman"/>
        </w:rPr>
        <w:t xml:space="preserve">  проведения  поединков.</w:t>
      </w:r>
    </w:p>
    <w:p w14:paraId="13F64D0B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  <w:i/>
        </w:rPr>
        <w:t>Технико-тактическая подготовка</w:t>
      </w:r>
      <w:r w:rsidRPr="00962EF0">
        <w:rPr>
          <w:rFonts w:cs="Times New Roman"/>
        </w:rPr>
        <w:t>.</w:t>
      </w:r>
    </w:p>
    <w:p w14:paraId="6AF65BB0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Проведение </w:t>
      </w:r>
      <w:proofErr w:type="gramStart"/>
      <w:r w:rsidRPr="00962EF0">
        <w:rPr>
          <w:rFonts w:cs="Times New Roman"/>
        </w:rPr>
        <w:t>поединка  первым</w:t>
      </w:r>
      <w:proofErr w:type="gramEnd"/>
      <w:r w:rsidRPr="00962EF0">
        <w:rPr>
          <w:rFonts w:cs="Times New Roman"/>
        </w:rPr>
        <w:t xml:space="preserve">  номером.</w:t>
      </w:r>
    </w:p>
    <w:p w14:paraId="08284DBA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</w:t>
      </w:r>
      <w:proofErr w:type="gramStart"/>
      <w:r w:rsidRPr="00962EF0">
        <w:rPr>
          <w:rFonts w:cs="Times New Roman"/>
        </w:rPr>
        <w:t>Полусвободные  спарринги</w:t>
      </w:r>
      <w:proofErr w:type="gramEnd"/>
      <w:r w:rsidRPr="00962EF0">
        <w:rPr>
          <w:rFonts w:cs="Times New Roman"/>
        </w:rPr>
        <w:t>.</w:t>
      </w:r>
    </w:p>
    <w:p w14:paraId="0D3A8382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3. </w:t>
      </w:r>
      <w:proofErr w:type="gramStart"/>
      <w:r w:rsidRPr="00962EF0">
        <w:rPr>
          <w:rFonts w:cs="Times New Roman"/>
        </w:rPr>
        <w:t>Условные  бои</w:t>
      </w:r>
      <w:proofErr w:type="gramEnd"/>
      <w:r w:rsidRPr="00962EF0">
        <w:rPr>
          <w:rFonts w:cs="Times New Roman"/>
        </w:rPr>
        <w:t>.</w:t>
      </w:r>
    </w:p>
    <w:p w14:paraId="18D3C8C7" w14:textId="77777777" w:rsidR="00962EF0" w:rsidRPr="00962EF0" w:rsidRDefault="00962EF0" w:rsidP="00962EF0">
      <w:pPr>
        <w:tabs>
          <w:tab w:val="left" w:pos="1770"/>
        </w:tabs>
        <w:spacing w:after="0"/>
        <w:jc w:val="both"/>
        <w:rPr>
          <w:rFonts w:cs="Times New Roman"/>
          <w:b/>
        </w:rPr>
      </w:pPr>
      <w:r w:rsidRPr="00962EF0">
        <w:rPr>
          <w:rFonts w:cs="Times New Roman"/>
          <w:b/>
        </w:rPr>
        <w:t>Апрель.</w:t>
      </w:r>
    </w:p>
    <w:p w14:paraId="0FCA36C3" w14:textId="77777777"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proofErr w:type="gramStart"/>
      <w:r w:rsidRPr="00962EF0">
        <w:rPr>
          <w:rFonts w:cs="Times New Roman"/>
          <w:i/>
        </w:rPr>
        <w:t>Общая  физическая</w:t>
      </w:r>
      <w:proofErr w:type="gramEnd"/>
      <w:r w:rsidRPr="00962EF0">
        <w:rPr>
          <w:rFonts w:cs="Times New Roman"/>
          <w:i/>
        </w:rPr>
        <w:t xml:space="preserve">  подготовка.</w:t>
      </w:r>
    </w:p>
    <w:p w14:paraId="5BA3A0B8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Гимнастические упражнения.</w:t>
      </w:r>
    </w:p>
    <w:p w14:paraId="2F59906E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Беговые упражнения.</w:t>
      </w:r>
    </w:p>
    <w:p w14:paraId="1A06A0C8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3. Прыжковые упражнения.</w:t>
      </w:r>
    </w:p>
    <w:p w14:paraId="0B52E3D0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4. Атлетическая гимнастика.</w:t>
      </w:r>
    </w:p>
    <w:p w14:paraId="05FA5D29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5. Упражнения на скорость.</w:t>
      </w:r>
    </w:p>
    <w:p w14:paraId="70D4A304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6. Упражнения на выносливость.</w:t>
      </w:r>
    </w:p>
    <w:p w14:paraId="287EC857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7. Упражнения на скоростную выносливость.</w:t>
      </w:r>
    </w:p>
    <w:p w14:paraId="22D87D0F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8. Упражнения с бинтами.</w:t>
      </w:r>
    </w:p>
    <w:p w14:paraId="66427EEA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9. Упражнения на гибкость.</w:t>
      </w:r>
    </w:p>
    <w:p w14:paraId="200BC860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10. Растяжка.</w:t>
      </w:r>
    </w:p>
    <w:p w14:paraId="7F12DDE4" w14:textId="77777777"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proofErr w:type="gramStart"/>
      <w:r w:rsidRPr="00962EF0">
        <w:rPr>
          <w:rFonts w:cs="Times New Roman"/>
          <w:i/>
        </w:rPr>
        <w:t>Специальная  физическая</w:t>
      </w:r>
      <w:proofErr w:type="gramEnd"/>
      <w:r w:rsidRPr="00962EF0">
        <w:rPr>
          <w:rFonts w:cs="Times New Roman"/>
          <w:i/>
        </w:rPr>
        <w:t xml:space="preserve">  подготовка.</w:t>
      </w:r>
    </w:p>
    <w:p w14:paraId="11D77DED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</w:t>
      </w:r>
      <w:proofErr w:type="gramStart"/>
      <w:r w:rsidRPr="00962EF0">
        <w:rPr>
          <w:rFonts w:cs="Times New Roman"/>
        </w:rPr>
        <w:t>Стойки:  Наранхи</w:t>
      </w:r>
      <w:proofErr w:type="gramEnd"/>
      <w:r w:rsidRPr="00962EF0">
        <w:rPr>
          <w:rFonts w:cs="Times New Roman"/>
        </w:rPr>
        <w:t xml:space="preserve">  Соги;   Ап  Соги  высокая  стойка.</w:t>
      </w:r>
    </w:p>
    <w:p w14:paraId="13069796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</w:t>
      </w:r>
      <w:proofErr w:type="gramStart"/>
      <w:r w:rsidRPr="00962EF0">
        <w:rPr>
          <w:rFonts w:cs="Times New Roman"/>
        </w:rPr>
        <w:t>Удары  руками</w:t>
      </w:r>
      <w:proofErr w:type="gramEnd"/>
      <w:r w:rsidRPr="00962EF0">
        <w:rPr>
          <w:rFonts w:cs="Times New Roman"/>
        </w:rPr>
        <w:t>:  Баро  Чируги;    Банде  Чируги  в связках с ударами ногами  Ап Чаги;  Миро  Чаги  Долле  Чаги.</w:t>
      </w:r>
    </w:p>
    <w:p w14:paraId="7EF20897" w14:textId="55BAF8E8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3.</w:t>
      </w:r>
      <w:r>
        <w:rPr>
          <w:rFonts w:cs="Times New Roman"/>
        </w:rPr>
        <w:t xml:space="preserve"> Блоки: Аре </w:t>
      </w:r>
      <w:r w:rsidR="004D20A8">
        <w:rPr>
          <w:rFonts w:cs="Times New Roman"/>
        </w:rPr>
        <w:t xml:space="preserve">Макки; Монтхон Макки; </w:t>
      </w:r>
      <w:r w:rsidRPr="00962EF0">
        <w:rPr>
          <w:rFonts w:cs="Times New Roman"/>
        </w:rPr>
        <w:t>Ольгуль Макки защита</w:t>
      </w:r>
      <w:r w:rsidR="00C45F0D">
        <w:rPr>
          <w:rFonts w:cs="Times New Roman"/>
        </w:rPr>
        <w:t xml:space="preserve"> </w:t>
      </w:r>
      <w:r w:rsidRPr="00962EF0">
        <w:rPr>
          <w:rFonts w:cs="Times New Roman"/>
        </w:rPr>
        <w:t>верхнего уровня.</w:t>
      </w:r>
    </w:p>
    <w:p w14:paraId="2640846A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4. </w:t>
      </w:r>
      <w:proofErr w:type="gramStart"/>
      <w:r w:rsidRPr="00962EF0">
        <w:rPr>
          <w:rFonts w:cs="Times New Roman"/>
        </w:rPr>
        <w:t>Удары  ногой</w:t>
      </w:r>
      <w:proofErr w:type="gramEnd"/>
      <w:r w:rsidRPr="00962EF0">
        <w:rPr>
          <w:rFonts w:cs="Times New Roman"/>
        </w:rPr>
        <w:t>:  Ап  Чаги  в  связках;  Миру  Чаги  в  связках;    Долле  Чаги  в  связках.</w:t>
      </w:r>
    </w:p>
    <w:p w14:paraId="14249E38" w14:textId="572011D1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5. Технический комплекс №1 - Тхэгык Иль Дянг.</w:t>
      </w:r>
    </w:p>
    <w:p w14:paraId="5BD6774D" w14:textId="77777777"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proofErr w:type="gramStart"/>
      <w:r w:rsidRPr="00962EF0">
        <w:rPr>
          <w:rFonts w:cs="Times New Roman"/>
          <w:i/>
        </w:rPr>
        <w:t>Теоретические  занятия</w:t>
      </w:r>
      <w:proofErr w:type="gramEnd"/>
      <w:r w:rsidRPr="00962EF0">
        <w:rPr>
          <w:rFonts w:cs="Times New Roman"/>
          <w:i/>
        </w:rPr>
        <w:t>.</w:t>
      </w:r>
    </w:p>
    <w:p w14:paraId="4DAB9E36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Значение дисциплины при </w:t>
      </w:r>
      <w:proofErr w:type="gramStart"/>
      <w:r w:rsidRPr="00962EF0">
        <w:rPr>
          <w:rFonts w:cs="Times New Roman"/>
        </w:rPr>
        <w:t>занятиях  тхэквондо</w:t>
      </w:r>
      <w:proofErr w:type="gramEnd"/>
      <w:r w:rsidRPr="00962EF0">
        <w:rPr>
          <w:rFonts w:cs="Times New Roman"/>
        </w:rPr>
        <w:t>.</w:t>
      </w:r>
    </w:p>
    <w:p w14:paraId="4BE16445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</w:t>
      </w:r>
      <w:proofErr w:type="gramStart"/>
      <w:r w:rsidRPr="00962EF0">
        <w:rPr>
          <w:rFonts w:cs="Times New Roman"/>
        </w:rPr>
        <w:t>Основные  правила</w:t>
      </w:r>
      <w:proofErr w:type="gramEnd"/>
      <w:r w:rsidRPr="00962EF0">
        <w:rPr>
          <w:rFonts w:cs="Times New Roman"/>
        </w:rPr>
        <w:t xml:space="preserve">  проведения  поединков.</w:t>
      </w:r>
    </w:p>
    <w:p w14:paraId="20D07F10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</w:t>
      </w:r>
      <w:r w:rsidRPr="00962EF0">
        <w:rPr>
          <w:rFonts w:cs="Times New Roman"/>
          <w:i/>
        </w:rPr>
        <w:t>Технико-тактическая подготовка</w:t>
      </w:r>
      <w:r w:rsidRPr="00962EF0">
        <w:rPr>
          <w:rFonts w:cs="Times New Roman"/>
        </w:rPr>
        <w:t>.</w:t>
      </w:r>
    </w:p>
    <w:p w14:paraId="79A7540A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Проведение </w:t>
      </w:r>
      <w:proofErr w:type="gramStart"/>
      <w:r w:rsidRPr="00962EF0">
        <w:rPr>
          <w:rFonts w:cs="Times New Roman"/>
        </w:rPr>
        <w:t>поединка  первым</w:t>
      </w:r>
      <w:proofErr w:type="gramEnd"/>
      <w:r w:rsidRPr="00962EF0">
        <w:rPr>
          <w:rFonts w:cs="Times New Roman"/>
        </w:rPr>
        <w:t xml:space="preserve">  номером.</w:t>
      </w:r>
    </w:p>
    <w:p w14:paraId="234FEB8F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lastRenderedPageBreak/>
        <w:t xml:space="preserve">    2. </w:t>
      </w:r>
      <w:proofErr w:type="gramStart"/>
      <w:r w:rsidRPr="00962EF0">
        <w:rPr>
          <w:rFonts w:cs="Times New Roman"/>
        </w:rPr>
        <w:t>Полусвободные  спарринги</w:t>
      </w:r>
      <w:proofErr w:type="gramEnd"/>
      <w:r w:rsidRPr="00962EF0">
        <w:rPr>
          <w:rFonts w:cs="Times New Roman"/>
        </w:rPr>
        <w:t>.</w:t>
      </w:r>
    </w:p>
    <w:p w14:paraId="4C0CA464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3. </w:t>
      </w:r>
      <w:proofErr w:type="gramStart"/>
      <w:r w:rsidRPr="00962EF0">
        <w:rPr>
          <w:rFonts w:cs="Times New Roman"/>
        </w:rPr>
        <w:t>Условные  бои</w:t>
      </w:r>
      <w:proofErr w:type="gramEnd"/>
      <w:r w:rsidRPr="00962EF0">
        <w:rPr>
          <w:rFonts w:cs="Times New Roman"/>
        </w:rPr>
        <w:t>.</w:t>
      </w:r>
    </w:p>
    <w:p w14:paraId="1C0B6932" w14:textId="77777777" w:rsidR="00962EF0" w:rsidRPr="00962EF0" w:rsidRDefault="00962EF0" w:rsidP="00962EF0">
      <w:pPr>
        <w:tabs>
          <w:tab w:val="left" w:pos="1530"/>
        </w:tabs>
        <w:spacing w:after="0"/>
        <w:jc w:val="both"/>
        <w:rPr>
          <w:rFonts w:cs="Times New Roman"/>
          <w:b/>
          <w:i/>
        </w:rPr>
      </w:pPr>
      <w:r w:rsidRPr="00962EF0">
        <w:rPr>
          <w:rFonts w:cs="Times New Roman"/>
          <w:b/>
          <w:i/>
        </w:rPr>
        <w:t>Май.</w:t>
      </w:r>
    </w:p>
    <w:p w14:paraId="7CCF66F9" w14:textId="77777777"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proofErr w:type="gramStart"/>
      <w:r w:rsidRPr="00962EF0">
        <w:rPr>
          <w:rFonts w:cs="Times New Roman"/>
          <w:i/>
        </w:rPr>
        <w:t>Общая  физическая</w:t>
      </w:r>
      <w:proofErr w:type="gramEnd"/>
      <w:r w:rsidRPr="00962EF0">
        <w:rPr>
          <w:rFonts w:cs="Times New Roman"/>
          <w:i/>
        </w:rPr>
        <w:t xml:space="preserve">  подготовка.</w:t>
      </w:r>
    </w:p>
    <w:p w14:paraId="3BAE470F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Гимнастические упражнения.</w:t>
      </w:r>
    </w:p>
    <w:p w14:paraId="27E8D3CE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Беговые упражнения.</w:t>
      </w:r>
    </w:p>
    <w:p w14:paraId="2A125902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3. Прыжковые упражнения.</w:t>
      </w:r>
    </w:p>
    <w:p w14:paraId="1CED6D08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4. Атлетическая гимнастика.</w:t>
      </w:r>
    </w:p>
    <w:p w14:paraId="5B7C946F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5. Упражнения на скорость.</w:t>
      </w:r>
    </w:p>
    <w:p w14:paraId="55575FEF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6. Упражнения на выносливость.</w:t>
      </w:r>
    </w:p>
    <w:p w14:paraId="14082619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7. Упражнения на скоростную выносливость.</w:t>
      </w:r>
    </w:p>
    <w:p w14:paraId="17AA517F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8. Упражнения с бинтами.</w:t>
      </w:r>
    </w:p>
    <w:p w14:paraId="7C052264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9. Упражнения на гибкость.</w:t>
      </w:r>
    </w:p>
    <w:p w14:paraId="6C054B70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10. Растяжка.</w:t>
      </w:r>
    </w:p>
    <w:p w14:paraId="222C044C" w14:textId="77777777"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proofErr w:type="gramStart"/>
      <w:r w:rsidRPr="00962EF0">
        <w:rPr>
          <w:rFonts w:cs="Times New Roman"/>
          <w:i/>
        </w:rPr>
        <w:t>Специальная  физическая</w:t>
      </w:r>
      <w:proofErr w:type="gramEnd"/>
      <w:r w:rsidRPr="00962EF0">
        <w:rPr>
          <w:rFonts w:cs="Times New Roman"/>
          <w:i/>
        </w:rPr>
        <w:t xml:space="preserve">  подготовка.</w:t>
      </w:r>
    </w:p>
    <w:p w14:paraId="0DAD8DC9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</w:t>
      </w:r>
      <w:proofErr w:type="gramStart"/>
      <w:r w:rsidRPr="00962EF0">
        <w:rPr>
          <w:rFonts w:cs="Times New Roman"/>
        </w:rPr>
        <w:t>Стойки:  Наранхи</w:t>
      </w:r>
      <w:proofErr w:type="gramEnd"/>
      <w:r w:rsidRPr="00962EF0">
        <w:rPr>
          <w:rFonts w:cs="Times New Roman"/>
        </w:rPr>
        <w:t xml:space="preserve">  Соги;  Ап  Соги  высокая  стойка.</w:t>
      </w:r>
    </w:p>
    <w:p w14:paraId="56251802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</w:t>
      </w:r>
      <w:proofErr w:type="gramStart"/>
      <w:r w:rsidRPr="00962EF0">
        <w:rPr>
          <w:rFonts w:cs="Times New Roman"/>
        </w:rPr>
        <w:t>Удары  руками</w:t>
      </w:r>
      <w:proofErr w:type="gramEnd"/>
      <w:r w:rsidRPr="00962EF0">
        <w:rPr>
          <w:rFonts w:cs="Times New Roman"/>
        </w:rPr>
        <w:t>:  Баро  Чируги;  Банде  Чируги  в связках с ударами ногами  Ап  Чаги; Миро  Чаги  Долле  Чаги.</w:t>
      </w:r>
    </w:p>
    <w:p w14:paraId="6816E336" w14:textId="73144201" w:rsidR="00962EF0" w:rsidRPr="00962EF0" w:rsidRDefault="00962EF0" w:rsidP="00962EF0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 3. Блоки: Аре Макки; </w:t>
      </w:r>
      <w:r w:rsidRPr="00962EF0">
        <w:rPr>
          <w:rFonts w:cs="Times New Roman"/>
        </w:rPr>
        <w:t xml:space="preserve">Монтхон Макки; Ольгуль Макки защита </w:t>
      </w:r>
      <w:r w:rsidR="00C45F0D">
        <w:rPr>
          <w:rFonts w:cs="Times New Roman"/>
        </w:rPr>
        <w:t>в</w:t>
      </w:r>
      <w:r w:rsidRPr="00962EF0">
        <w:rPr>
          <w:rFonts w:cs="Times New Roman"/>
        </w:rPr>
        <w:t>ерхнего уровня.</w:t>
      </w:r>
    </w:p>
    <w:p w14:paraId="51176A54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4. </w:t>
      </w:r>
      <w:proofErr w:type="gramStart"/>
      <w:r w:rsidRPr="00962EF0">
        <w:rPr>
          <w:rFonts w:cs="Times New Roman"/>
        </w:rPr>
        <w:t>Удары  ногой</w:t>
      </w:r>
      <w:proofErr w:type="gramEnd"/>
      <w:r w:rsidRPr="00962EF0">
        <w:rPr>
          <w:rFonts w:cs="Times New Roman"/>
        </w:rPr>
        <w:t>: Ап  Чаги  в  свя</w:t>
      </w:r>
      <w:r>
        <w:rPr>
          <w:rFonts w:cs="Times New Roman"/>
        </w:rPr>
        <w:t xml:space="preserve">зках; Миру  Чаги  в  связках; Долле </w:t>
      </w:r>
      <w:r w:rsidRPr="00962EF0">
        <w:rPr>
          <w:rFonts w:cs="Times New Roman"/>
        </w:rPr>
        <w:t>Чаги  в  связках.</w:t>
      </w:r>
    </w:p>
    <w:p w14:paraId="0A56FEF2" w14:textId="519CED7F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5. Технический комплекс №1 - Тхэгык Иль Дянг.</w:t>
      </w:r>
    </w:p>
    <w:p w14:paraId="467F4901" w14:textId="77777777" w:rsidR="00962EF0" w:rsidRPr="00962EF0" w:rsidRDefault="00962EF0" w:rsidP="00962EF0">
      <w:pPr>
        <w:spacing w:after="0"/>
        <w:jc w:val="both"/>
        <w:rPr>
          <w:rFonts w:cs="Times New Roman"/>
          <w:i/>
        </w:rPr>
      </w:pPr>
      <w:proofErr w:type="gramStart"/>
      <w:r w:rsidRPr="00962EF0">
        <w:rPr>
          <w:rFonts w:cs="Times New Roman"/>
          <w:i/>
        </w:rPr>
        <w:t>Теоретические  занятия</w:t>
      </w:r>
      <w:proofErr w:type="gramEnd"/>
      <w:r w:rsidRPr="00962EF0">
        <w:rPr>
          <w:rFonts w:cs="Times New Roman"/>
          <w:i/>
        </w:rPr>
        <w:t>.</w:t>
      </w:r>
    </w:p>
    <w:p w14:paraId="1C2082F5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Значение дисциплины при </w:t>
      </w:r>
      <w:proofErr w:type="gramStart"/>
      <w:r w:rsidRPr="00962EF0">
        <w:rPr>
          <w:rFonts w:cs="Times New Roman"/>
        </w:rPr>
        <w:t>занятиях  тхэквондо</w:t>
      </w:r>
      <w:proofErr w:type="gramEnd"/>
      <w:r w:rsidRPr="00962EF0">
        <w:rPr>
          <w:rFonts w:cs="Times New Roman"/>
        </w:rPr>
        <w:t>.</w:t>
      </w:r>
    </w:p>
    <w:p w14:paraId="264CB172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</w:t>
      </w:r>
      <w:proofErr w:type="gramStart"/>
      <w:r w:rsidRPr="00962EF0">
        <w:rPr>
          <w:rFonts w:cs="Times New Roman"/>
        </w:rPr>
        <w:t>Основные  правила</w:t>
      </w:r>
      <w:proofErr w:type="gramEnd"/>
      <w:r w:rsidRPr="00962EF0">
        <w:rPr>
          <w:rFonts w:cs="Times New Roman"/>
        </w:rPr>
        <w:t xml:space="preserve">  проведения  поединков.</w:t>
      </w:r>
    </w:p>
    <w:p w14:paraId="67401DFB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  <w:i/>
        </w:rPr>
        <w:t>Технико-тактическая подготовка</w:t>
      </w:r>
      <w:r w:rsidRPr="00962EF0">
        <w:rPr>
          <w:rFonts w:cs="Times New Roman"/>
        </w:rPr>
        <w:t xml:space="preserve">.        </w:t>
      </w:r>
    </w:p>
    <w:p w14:paraId="21CB0F89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1. Проведение </w:t>
      </w:r>
      <w:proofErr w:type="gramStart"/>
      <w:r w:rsidRPr="00962EF0">
        <w:rPr>
          <w:rFonts w:cs="Times New Roman"/>
        </w:rPr>
        <w:t>поединка  первым</w:t>
      </w:r>
      <w:proofErr w:type="gramEnd"/>
      <w:r w:rsidRPr="00962EF0">
        <w:rPr>
          <w:rFonts w:cs="Times New Roman"/>
        </w:rPr>
        <w:t xml:space="preserve">  номером.</w:t>
      </w:r>
    </w:p>
    <w:p w14:paraId="061FBD16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2. </w:t>
      </w:r>
      <w:proofErr w:type="gramStart"/>
      <w:r w:rsidRPr="00962EF0">
        <w:rPr>
          <w:rFonts w:cs="Times New Roman"/>
        </w:rPr>
        <w:t>Полусвободные  спарринги</w:t>
      </w:r>
      <w:proofErr w:type="gramEnd"/>
      <w:r w:rsidRPr="00962EF0">
        <w:rPr>
          <w:rFonts w:cs="Times New Roman"/>
        </w:rPr>
        <w:t>.</w:t>
      </w:r>
    </w:p>
    <w:p w14:paraId="0AA59EF5" w14:textId="77777777" w:rsidR="00962EF0" w:rsidRPr="00962EF0" w:rsidRDefault="00962EF0" w:rsidP="00962EF0">
      <w:pPr>
        <w:spacing w:after="0"/>
        <w:jc w:val="both"/>
        <w:rPr>
          <w:rFonts w:cs="Times New Roman"/>
        </w:rPr>
      </w:pPr>
      <w:r w:rsidRPr="00962EF0">
        <w:rPr>
          <w:rFonts w:cs="Times New Roman"/>
        </w:rPr>
        <w:t xml:space="preserve">    3. </w:t>
      </w:r>
      <w:proofErr w:type="gramStart"/>
      <w:r w:rsidRPr="00962EF0">
        <w:rPr>
          <w:rFonts w:cs="Times New Roman"/>
        </w:rPr>
        <w:t>Условные  бои</w:t>
      </w:r>
      <w:proofErr w:type="gramEnd"/>
      <w:r w:rsidRPr="00962EF0">
        <w:rPr>
          <w:rFonts w:cs="Times New Roman"/>
        </w:rPr>
        <w:t>.</w:t>
      </w:r>
    </w:p>
    <w:p w14:paraId="0ECFC5B1" w14:textId="77777777" w:rsidR="008B0908" w:rsidRDefault="008B0908" w:rsidP="00AC0AC0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u w:val="single"/>
        </w:rPr>
      </w:pPr>
    </w:p>
    <w:p w14:paraId="53DFE2FA" w14:textId="77777777" w:rsidR="008B0908" w:rsidRDefault="00E41342" w:rsidP="00E4134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cs="Times New Roman"/>
          <w:b/>
          <w:bCs/>
        </w:rPr>
      </w:pPr>
      <w:r w:rsidRPr="00E41342">
        <w:rPr>
          <w:rFonts w:cs="Times New Roman"/>
          <w:b/>
          <w:bCs/>
        </w:rPr>
        <w:t>Теоретическая подготовка</w:t>
      </w:r>
    </w:p>
    <w:p w14:paraId="4F137C31" w14:textId="1C8FE980" w:rsidR="008B0908" w:rsidRPr="00E50B2B" w:rsidRDefault="008B0908" w:rsidP="00E50B2B">
      <w:pPr>
        <w:pStyle w:val="ad"/>
        <w:widowControl w:val="0"/>
        <w:numPr>
          <w:ilvl w:val="1"/>
          <w:numId w:val="47"/>
        </w:numPr>
        <w:overflowPunct w:val="0"/>
        <w:autoSpaceDE w:val="0"/>
        <w:autoSpaceDN w:val="0"/>
        <w:adjustRightInd w:val="0"/>
        <w:jc w:val="both"/>
        <w:rPr>
          <w:rFonts w:cs="Times New Roman"/>
        </w:rPr>
      </w:pPr>
      <w:r w:rsidRPr="00E50B2B">
        <w:rPr>
          <w:rFonts w:cs="Times New Roman"/>
        </w:rPr>
        <w:t xml:space="preserve">Вводное занятие. История развития спорта в России. </w:t>
      </w:r>
    </w:p>
    <w:p w14:paraId="399048CE" w14:textId="77777777" w:rsidR="008B0908" w:rsidRPr="00E41342" w:rsidRDefault="008B0908" w:rsidP="00E4134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cs="Times New Roman"/>
        </w:rPr>
      </w:pPr>
      <w:r w:rsidRPr="00E41342">
        <w:rPr>
          <w:rFonts w:cs="Times New Roman"/>
        </w:rPr>
        <w:t>Понятие «физическая культура». Физическая культура как составная часть общей культуры. Значение ее для укрепления здоровья, физического развития граждан России в их подготовке к труду и защите Родины. Роль физической культуры в воспитании молодежи. Основные сведения о спортивной квалификации.</w:t>
      </w:r>
    </w:p>
    <w:p w14:paraId="6F45DAFA" w14:textId="77777777" w:rsidR="008B0908" w:rsidRPr="00E41342" w:rsidRDefault="008B0908" w:rsidP="00E4134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cs="Times New Roman"/>
        </w:rPr>
      </w:pPr>
      <w:r w:rsidRPr="00E41342">
        <w:rPr>
          <w:rFonts w:cs="Times New Roman"/>
        </w:rPr>
        <w:t>Порядок и содержание работы спортивной школы. Краткий исторический обзор развития спорта в России и за рубежом.</w:t>
      </w:r>
    </w:p>
    <w:p w14:paraId="65EEA859" w14:textId="77777777" w:rsidR="008B0908" w:rsidRPr="00E41342" w:rsidRDefault="008B0908" w:rsidP="00E41342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E41342">
        <w:rPr>
          <w:rFonts w:cs="Times New Roman"/>
        </w:rPr>
        <w:t>1.2.  История развития олимпийского движения в мире, России.</w:t>
      </w:r>
    </w:p>
    <w:p w14:paraId="0FBD3E2B" w14:textId="77777777" w:rsidR="008B0908" w:rsidRPr="00E41342" w:rsidRDefault="008B0908" w:rsidP="00E4134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cs="Times New Roman"/>
        </w:rPr>
      </w:pPr>
      <w:r w:rsidRPr="00E41342">
        <w:rPr>
          <w:rFonts w:cs="Times New Roman"/>
        </w:rPr>
        <w:lastRenderedPageBreak/>
        <w:t>Краткие исторические сведения об Олимпийских играх. Российские спортсмены на Олимпийских играх.</w:t>
      </w:r>
    </w:p>
    <w:p w14:paraId="6A06B74F" w14:textId="77777777" w:rsidR="008B0908" w:rsidRPr="00E41342" w:rsidRDefault="008B0908" w:rsidP="00E41342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E41342">
        <w:rPr>
          <w:rFonts w:cs="Times New Roman"/>
        </w:rPr>
        <w:t>1.3.  Техника безопасности на занятиях.</w:t>
      </w:r>
    </w:p>
    <w:p w14:paraId="1EB33AAD" w14:textId="77777777" w:rsidR="008B0908" w:rsidRPr="00E41342" w:rsidRDefault="008B0908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Поведение в зале и на улице во время движения к месту занятий и на учебно-тренировочном занятии. Техника безопасности при проведении занятий на местности и соревнований. Контрольное время на тренировках и соревнованиях. Обеспечение безопасности.</w:t>
      </w:r>
    </w:p>
    <w:p w14:paraId="5CDEC4AE" w14:textId="77777777" w:rsidR="008B0908" w:rsidRPr="00E41342" w:rsidRDefault="008B0908" w:rsidP="00E41342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Подготовка инвентаря и экипировки к занятиям.</w:t>
      </w:r>
    </w:p>
    <w:p w14:paraId="692C2C23" w14:textId="77777777" w:rsidR="008B0908" w:rsidRPr="00E41342" w:rsidRDefault="008B0908" w:rsidP="00E41342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E41342">
        <w:rPr>
          <w:rFonts w:cs="Times New Roman"/>
        </w:rPr>
        <w:t>1.4.  Строение и функции организма человека.</w:t>
      </w:r>
    </w:p>
    <w:p w14:paraId="5EA62E41" w14:textId="77777777" w:rsidR="008B0908" w:rsidRPr="00E41342" w:rsidRDefault="008B0908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Строение организма человека. Костно-связочный аппарат, мышцы, их строение и взаимодействие.</w:t>
      </w:r>
    </w:p>
    <w:p w14:paraId="284950E7" w14:textId="77777777" w:rsidR="008B0908" w:rsidRPr="00E41342" w:rsidRDefault="008B0908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Дыхание. Значение дыхания для жизнедеятельности организма. Жизненная емкость легких. Потребление кислорода.</w:t>
      </w:r>
    </w:p>
    <w:p w14:paraId="1FB166DE" w14:textId="77777777" w:rsidR="008B0908" w:rsidRPr="00E41342" w:rsidRDefault="008B0908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Сердечнососудистая система человека. Понятие о частоте сердечных сокращений.</w:t>
      </w:r>
    </w:p>
    <w:p w14:paraId="73C407EB" w14:textId="77777777" w:rsidR="008B0908" w:rsidRPr="00E41342" w:rsidRDefault="008B0908" w:rsidP="00E41342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1.5.  Влияние физических упражнений на организм человека.</w:t>
      </w:r>
    </w:p>
    <w:p w14:paraId="4270C831" w14:textId="77777777" w:rsidR="008B0908" w:rsidRPr="00E41342" w:rsidRDefault="008B0908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Влияние занятий физической культурой и спортом на различные системы и органы человека.</w:t>
      </w:r>
    </w:p>
    <w:p w14:paraId="7BBCE985" w14:textId="77777777" w:rsidR="008B0908" w:rsidRPr="00E41342" w:rsidRDefault="008B0908" w:rsidP="00E41342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1.6.  Гигиена. Питание. Закаливание.</w:t>
      </w:r>
    </w:p>
    <w:p w14:paraId="19579ED6" w14:textId="77777777" w:rsidR="008B0908" w:rsidRPr="00E41342" w:rsidRDefault="008B0908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Понятие о гигиене и санитарии. Понятие о гигиене, гигиена физических упражнений и спорта. Гигиенические основы труда и отдыха.</w:t>
      </w:r>
    </w:p>
    <w:p w14:paraId="5175339C" w14:textId="77777777" w:rsidR="008B0908" w:rsidRPr="00E41342" w:rsidRDefault="008B0908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Питание. Значение питания как фактора сохранения и укрепления здоровья. Назначение белков, жиров, углеводов, минеральных солей и витаминов.</w:t>
      </w:r>
    </w:p>
    <w:p w14:paraId="1849C689" w14:textId="77777777" w:rsidR="00406482" w:rsidRPr="00E41342" w:rsidRDefault="008B0908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Общие представления об основных системах энергообеспечения человека. Функции пищеварительного аппарата. Особенности пищеварения при мышечной работе. Понятие о рациональном питании и общем расходе энергии. Гигиенические требования к питанию спортсменов. Питательные</w:t>
      </w:r>
      <w:r w:rsidR="00406482" w:rsidRPr="00E41342">
        <w:rPr>
          <w:rFonts w:cs="Times New Roman"/>
        </w:rPr>
        <w:t xml:space="preserve"> смеси. Значение витаминов и минеральных солей, их нормы. Режим питания, регулирование веса спортсмена.</w:t>
      </w:r>
    </w:p>
    <w:p w14:paraId="61522798" w14:textId="77777777" w:rsidR="00406482" w:rsidRPr="00E41342" w:rsidRDefault="00406482" w:rsidP="00E41342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Пищевые отравления и их профилактика.</w:t>
      </w:r>
    </w:p>
    <w:p w14:paraId="27C5EA68" w14:textId="77777777" w:rsidR="00406482" w:rsidRPr="00E41342" w:rsidRDefault="00406482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Гигиеническое значение кожи. Уход за телом, полостью рта и зубами. Гигиенические требования к спортивной одежде и обуви.</w:t>
      </w:r>
    </w:p>
    <w:p w14:paraId="6EBE58BE" w14:textId="77777777" w:rsidR="00406482" w:rsidRPr="00E41342" w:rsidRDefault="00406482" w:rsidP="00E41342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1.7.  Режим дня. Самоконтроль объема нагрузок.</w:t>
      </w:r>
    </w:p>
    <w:p w14:paraId="175F5D5F" w14:textId="77777777" w:rsidR="00406482" w:rsidRPr="00E41342" w:rsidRDefault="00406482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Правильный режим дня для спортсмена. Значение сна, утренней гимнастики в режиме юного спортсмена. Режим дня во время соревнований. Рациональное чередование различных видов деятельности.</w:t>
      </w:r>
    </w:p>
    <w:p w14:paraId="408DD22A" w14:textId="77777777" w:rsidR="00406482" w:rsidRPr="00E41342" w:rsidRDefault="00406482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Понятия об утомлении и переутомлении. Причины утомления. Субъективные данные самоконтроля: самочувствие, сон, аппетит, настроение и работоспособность. Объективные признаки утомления. Переутомление. Перенапряжение.</w:t>
      </w:r>
    </w:p>
    <w:p w14:paraId="1BC46822" w14:textId="77777777" w:rsidR="00406482" w:rsidRPr="00E41342" w:rsidRDefault="00406482" w:rsidP="00E41342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1.8.  Вредные привычки. Спортсмен и вредные привычки.</w:t>
      </w:r>
    </w:p>
    <w:p w14:paraId="58DB8FC8" w14:textId="77777777" w:rsidR="00406482" w:rsidRPr="00E41342" w:rsidRDefault="00406482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lastRenderedPageBreak/>
        <w:t>Вредные привычки - курение, употребление спиртных напитков. Профилактика вредных привычек.</w:t>
      </w:r>
    </w:p>
    <w:p w14:paraId="7A27C4AB" w14:textId="77777777" w:rsidR="00406482" w:rsidRPr="00E41342" w:rsidRDefault="00406482" w:rsidP="00E41342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1.9.  Предупреждение травм на занятиях и соревнованиях.</w:t>
      </w:r>
    </w:p>
    <w:p w14:paraId="62B0CC3B" w14:textId="77777777" w:rsidR="00406482" w:rsidRPr="00E41342" w:rsidRDefault="00406482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Понятие о травмах. Краткая характеристика травм на занятиях и соревнованиях по ориентированию. Причины травм и их профилактика. Раны и их разновидности. Ушибы, растяжения, вывихи. Переломы костей. Разрывы связок, мышц и сухожилий.</w:t>
      </w:r>
    </w:p>
    <w:p w14:paraId="3397D3DE" w14:textId="77777777" w:rsidR="00406482" w:rsidRPr="00E41342" w:rsidRDefault="00406482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1.10.</w:t>
      </w:r>
      <w:r w:rsidR="00E41342" w:rsidRPr="00E41342">
        <w:rPr>
          <w:rFonts w:cs="Times New Roman"/>
        </w:rPr>
        <w:t xml:space="preserve"> </w:t>
      </w:r>
      <w:r w:rsidRPr="00E41342">
        <w:rPr>
          <w:rFonts w:cs="Times New Roman"/>
        </w:rPr>
        <w:t xml:space="preserve">Первая доврачебная помощь при травмах. Оказание первой доврачебной помощи. Способы остановки кровотечений, наложение шины при переломах. </w:t>
      </w:r>
    </w:p>
    <w:p w14:paraId="62A7BCB8" w14:textId="77777777" w:rsidR="00406482" w:rsidRPr="00E41342" w:rsidRDefault="00406482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Приемы искусственного дыхания. Транспортировка пострадавшего. Профилактика спортивного травматизма. Временные ограничения и противопоказания к тренировочным занятиям и соревнованиям.</w:t>
      </w:r>
    </w:p>
    <w:p w14:paraId="57FFCD36" w14:textId="77777777" w:rsidR="00406482" w:rsidRPr="00E41342" w:rsidRDefault="00406482" w:rsidP="00E41342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1.1</w:t>
      </w:r>
      <w:r w:rsidR="00E41342">
        <w:rPr>
          <w:rFonts w:cs="Times New Roman"/>
        </w:rPr>
        <w:t>1</w:t>
      </w:r>
      <w:r w:rsidRPr="00E41342">
        <w:rPr>
          <w:rFonts w:cs="Times New Roman"/>
        </w:rPr>
        <w:t>. Терминология и классификация техники в тхэквондо.</w:t>
      </w:r>
    </w:p>
    <w:p w14:paraId="0B707FD0" w14:textId="77777777" w:rsidR="00406482" w:rsidRPr="00E41342" w:rsidRDefault="00406482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Понятие о технике тхэквондо. Значение технической подготовки для достижения высоких результатов в тхэквондо.</w:t>
      </w:r>
    </w:p>
    <w:p w14:paraId="75E41751" w14:textId="77777777" w:rsidR="00AC0AC0" w:rsidRPr="00E41342" w:rsidRDefault="00406482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Содержание и характеристика основных технических и судейских понятий и терминов. Термины и их значения.</w:t>
      </w:r>
      <w:r w:rsidR="00E41342">
        <w:rPr>
          <w:rFonts w:cs="Times New Roman"/>
        </w:rPr>
        <w:t xml:space="preserve"> </w:t>
      </w:r>
      <w:r w:rsidR="00AC0AC0" w:rsidRPr="00E41342">
        <w:rPr>
          <w:rFonts w:cs="Times New Roman"/>
        </w:rPr>
        <w:t>Технические термины: поражаемая поверхность; секторы поражаемой поверхности; боевая линия; темп; быстрота; удар; шаг; подскок; стойка и др.</w:t>
      </w:r>
    </w:p>
    <w:p w14:paraId="4A5F6693" w14:textId="77777777" w:rsidR="00AC0AC0" w:rsidRPr="00E41342" w:rsidRDefault="00AC0AC0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Ударные поверхности ноги. Ударные поверхности руки. Блокирующие поверхности.</w:t>
      </w:r>
      <w:r w:rsidR="00E41342">
        <w:rPr>
          <w:rFonts w:cs="Times New Roman"/>
        </w:rPr>
        <w:t xml:space="preserve"> Техника</w:t>
      </w:r>
      <w:r w:rsidRPr="00E41342">
        <w:rPr>
          <w:rFonts w:cs="Times New Roman"/>
        </w:rPr>
        <w:t xml:space="preserve"> передвижений и их разновидности и варианты.</w:t>
      </w:r>
    </w:p>
    <w:p w14:paraId="48EF01D3" w14:textId="77777777" w:rsidR="00AC0AC0" w:rsidRPr="00E41342" w:rsidRDefault="00AC0AC0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Техники удара прямо с различных дистанций. Разбор координации движений толчковой и маховой ног, туловища и руки при выполнении ударов.</w:t>
      </w:r>
      <w:r w:rsidR="00E41342">
        <w:rPr>
          <w:rFonts w:cs="Times New Roman"/>
        </w:rPr>
        <w:t xml:space="preserve"> </w:t>
      </w:r>
      <w:r w:rsidRPr="00E41342">
        <w:rPr>
          <w:rFonts w:cs="Times New Roman"/>
        </w:rPr>
        <w:t>Техника защит.</w:t>
      </w:r>
    </w:p>
    <w:p w14:paraId="1425CF20" w14:textId="77777777" w:rsidR="00AC0AC0" w:rsidRPr="00E41342" w:rsidRDefault="00E41342" w:rsidP="00E41342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>
        <w:rPr>
          <w:rFonts w:cs="Times New Roman"/>
        </w:rPr>
        <w:t>1.12</w:t>
      </w:r>
      <w:r w:rsidR="00AC0AC0" w:rsidRPr="00E41342">
        <w:rPr>
          <w:rFonts w:cs="Times New Roman"/>
        </w:rPr>
        <w:t>. Краткий обзор развития и состояния тхэквондо в России.</w:t>
      </w:r>
    </w:p>
    <w:p w14:paraId="0987BF71" w14:textId="77777777" w:rsidR="00AC0AC0" w:rsidRPr="00E41342" w:rsidRDefault="00AC0AC0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Этапы развития тхэквондо в России и в своем регионе. Люди, внесшие значительный вклад в проведение соревнований. Традиции своего коллектива.</w:t>
      </w:r>
    </w:p>
    <w:p w14:paraId="37C80A19" w14:textId="77777777" w:rsidR="00AC0AC0" w:rsidRPr="00E41342" w:rsidRDefault="00AC0AC0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Итоги выступления российских спортсменов на крупнейших международных соревнованиях. Перспективы развития тхэквондо Всемирная федерация тхэквондо.</w:t>
      </w:r>
    </w:p>
    <w:p w14:paraId="103835D4" w14:textId="77777777" w:rsidR="00AC0AC0" w:rsidRPr="00E41342" w:rsidRDefault="00E41342" w:rsidP="00E41342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1.13</w:t>
      </w:r>
      <w:r w:rsidR="00AC0AC0" w:rsidRPr="00E41342">
        <w:rPr>
          <w:rFonts w:cs="Times New Roman"/>
        </w:rPr>
        <w:t>. Техника пхумсе.</w:t>
      </w:r>
    </w:p>
    <w:p w14:paraId="5775CA33" w14:textId="77777777" w:rsidR="00AC0AC0" w:rsidRPr="00E41342" w:rsidRDefault="00AC0AC0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 xml:space="preserve">Социальные истоки возникновения </w:t>
      </w:r>
      <w:r w:rsidRPr="00BC00DB">
        <w:rPr>
          <w:rFonts w:cs="Times New Roman"/>
          <w:i/>
          <w:iCs/>
        </w:rPr>
        <w:t>пхумсе</w:t>
      </w:r>
      <w:r w:rsidRPr="00E41342">
        <w:rPr>
          <w:rFonts w:cs="Times New Roman"/>
        </w:rPr>
        <w:t xml:space="preserve"> в боевых искусствах. Определения </w:t>
      </w:r>
      <w:r w:rsidRPr="00BC00DB">
        <w:rPr>
          <w:rFonts w:cs="Times New Roman"/>
          <w:i/>
          <w:iCs/>
        </w:rPr>
        <w:t>пхумсе</w:t>
      </w:r>
      <w:r w:rsidRPr="00E41342">
        <w:rPr>
          <w:rFonts w:cs="Times New Roman"/>
        </w:rPr>
        <w:t xml:space="preserve"> как комплексов, состоящих из основных атакующих и защитных двигательных действий, выполняющихся в логически обоснованной последовательности.</w:t>
      </w:r>
    </w:p>
    <w:p w14:paraId="5CDAEB9B" w14:textId="77777777" w:rsidR="00AC0AC0" w:rsidRPr="00E41342" w:rsidRDefault="00AC0AC0" w:rsidP="00E41342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1.1</w:t>
      </w:r>
      <w:r w:rsidR="00E41342">
        <w:rPr>
          <w:rFonts w:cs="Times New Roman"/>
        </w:rPr>
        <w:t>4</w:t>
      </w:r>
      <w:r w:rsidRPr="00E41342">
        <w:rPr>
          <w:rFonts w:cs="Times New Roman"/>
        </w:rPr>
        <w:t>. Демонстрация специальной техники.</w:t>
      </w:r>
    </w:p>
    <w:p w14:paraId="558D746C" w14:textId="77777777" w:rsidR="00AC0AC0" w:rsidRPr="00E41342" w:rsidRDefault="00AC0AC0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История проведения соревнований для демонстрации специальной техники в тхэквондо и других видах восточных единоборств. Исторические корни применения спецтехники в восточных боевых искусствах.</w:t>
      </w:r>
    </w:p>
    <w:p w14:paraId="2EB82848" w14:textId="77777777" w:rsidR="00AC0AC0" w:rsidRPr="00E41342" w:rsidRDefault="00AC0AC0" w:rsidP="00E41342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1.1</w:t>
      </w:r>
      <w:r w:rsidR="00E41342">
        <w:rPr>
          <w:rFonts w:cs="Times New Roman"/>
        </w:rPr>
        <w:t>5</w:t>
      </w:r>
      <w:r w:rsidRPr="00E41342">
        <w:rPr>
          <w:rFonts w:cs="Times New Roman"/>
        </w:rPr>
        <w:t>. Техника разбивания предметов.</w:t>
      </w:r>
    </w:p>
    <w:p w14:paraId="69EE0BD9" w14:textId="77777777" w:rsidR="00AC0AC0" w:rsidRPr="00E41342" w:rsidRDefault="00AC0AC0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lastRenderedPageBreak/>
        <w:t>Соревновательная техника испытания силы удара при разбивании предметов (кьёкпа). История проведения соревнований по испытанию силы удара в тхэквондо и других видах восточных единоборств. Мифы и реальность о сверхсиле мастеров восточных единоборств.</w:t>
      </w:r>
    </w:p>
    <w:p w14:paraId="6C497EC9" w14:textId="77777777" w:rsidR="00AC0AC0" w:rsidRPr="00E41342" w:rsidRDefault="00AC0AC0" w:rsidP="00E41342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1.1</w:t>
      </w:r>
      <w:r w:rsidR="00E41342" w:rsidRPr="00E41342">
        <w:rPr>
          <w:rFonts w:cs="Times New Roman"/>
        </w:rPr>
        <w:t>6</w:t>
      </w:r>
      <w:r w:rsidRPr="00E41342">
        <w:rPr>
          <w:rFonts w:cs="Times New Roman"/>
        </w:rPr>
        <w:t>. Техника свободного спарринга.</w:t>
      </w:r>
    </w:p>
    <w:p w14:paraId="5A91E7FE" w14:textId="77777777" w:rsidR="00AC0AC0" w:rsidRPr="00E41342" w:rsidRDefault="00AC0AC0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Приемы боя в структуре вариативной соревновательной техники. Техника ударов. Техника защит.</w:t>
      </w:r>
    </w:p>
    <w:p w14:paraId="2A7DE898" w14:textId="77777777" w:rsidR="00AC0AC0" w:rsidRPr="00E41342" w:rsidRDefault="00E41342" w:rsidP="00E41342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1.17</w:t>
      </w:r>
      <w:r w:rsidR="00AC0AC0" w:rsidRPr="00E41342">
        <w:rPr>
          <w:rFonts w:cs="Times New Roman"/>
        </w:rPr>
        <w:t>. Основные положения правил соревнований по тхэквондо.</w:t>
      </w:r>
    </w:p>
    <w:p w14:paraId="3B50E995" w14:textId="77777777" w:rsidR="00AC0AC0" w:rsidRPr="00E41342" w:rsidRDefault="00AC0AC0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Правила соревнований, основные разделы. Права и обязанности участников соревнований.</w:t>
      </w:r>
      <w:r w:rsidR="00E41342">
        <w:rPr>
          <w:rFonts w:cs="Times New Roman"/>
        </w:rPr>
        <w:t xml:space="preserve"> </w:t>
      </w:r>
      <w:r w:rsidRPr="00E41342">
        <w:rPr>
          <w:rFonts w:cs="Times New Roman"/>
        </w:rPr>
        <w:t>Форма участников. Защитная экипировка тхэквондиста.</w:t>
      </w:r>
      <w:r w:rsidR="00E41342">
        <w:rPr>
          <w:rFonts w:cs="Times New Roman"/>
        </w:rPr>
        <w:t xml:space="preserve"> </w:t>
      </w:r>
      <w:r w:rsidRPr="00E41342">
        <w:rPr>
          <w:rFonts w:cs="Times New Roman"/>
        </w:rPr>
        <w:t>Возрастные группы. Весовые категории. Весовые категории для юношей.</w:t>
      </w:r>
    </w:p>
    <w:p w14:paraId="2A1DD538" w14:textId="77777777" w:rsidR="00AC0AC0" w:rsidRPr="00E41342" w:rsidRDefault="00AC0AC0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Календарный план соревнований. Положение о соревнованиях. Продолжительность боя. Команды рефери на доянге. Жесты рефери на доянге. Боковые судьи. Ритуал перед началом боя. Правила определения победителя. Возрастные группы. Спортивная единая всероссийская классификация.</w:t>
      </w:r>
    </w:p>
    <w:p w14:paraId="558981E3" w14:textId="77777777" w:rsidR="00AC0AC0" w:rsidRPr="00E41342" w:rsidRDefault="00E41342" w:rsidP="00E41342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>
        <w:rPr>
          <w:rFonts w:cs="Times New Roman"/>
        </w:rPr>
        <w:t>1.1</w:t>
      </w:r>
      <w:r w:rsidR="004D20A8">
        <w:rPr>
          <w:rFonts w:cs="Times New Roman"/>
        </w:rPr>
        <w:t>8</w:t>
      </w:r>
      <w:r w:rsidR="00AC0AC0" w:rsidRPr="00E41342">
        <w:rPr>
          <w:rFonts w:cs="Times New Roman"/>
        </w:rPr>
        <w:t>. Основные средства восстановления.</w:t>
      </w:r>
    </w:p>
    <w:p w14:paraId="1748B251" w14:textId="77777777" w:rsidR="00AC0AC0" w:rsidRPr="00E41342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 xml:space="preserve">Восстановительные мероприятия в спорте. Проведение восстановительных мероприятий в спорте. Проведение восстановительных мероприятий после напряженных тренировочных нагрузок. Критерии готовности к повторной работе. Активный отдых. Спортивный массаж, самомассаж и их применение в учебно-тренировочном процессе. </w:t>
      </w:r>
    </w:p>
    <w:p w14:paraId="5AED8087" w14:textId="77777777" w:rsidR="00AC0AC0" w:rsidRPr="00E41342" w:rsidRDefault="00AC0AC0" w:rsidP="00A573BD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Водные процедуры как средство восстановления. Баня.</w:t>
      </w:r>
    </w:p>
    <w:p w14:paraId="6468903C" w14:textId="77777777" w:rsidR="00E41342" w:rsidRPr="00A573BD" w:rsidRDefault="00E41342" w:rsidP="00A573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708"/>
        <w:jc w:val="center"/>
        <w:rPr>
          <w:rFonts w:cs="Times New Roman"/>
          <w:b/>
          <w:bCs/>
          <w:sz w:val="16"/>
          <w:szCs w:val="16"/>
        </w:rPr>
      </w:pPr>
    </w:p>
    <w:p w14:paraId="1A723BCB" w14:textId="102FDE7F" w:rsidR="00E41342" w:rsidRDefault="00BC00DB" w:rsidP="00A573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708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      </w:t>
      </w:r>
      <w:r w:rsidR="00E41342">
        <w:rPr>
          <w:rFonts w:cs="Times New Roman"/>
          <w:b/>
          <w:bCs/>
        </w:rPr>
        <w:t>Общефизическая подготовка</w:t>
      </w:r>
    </w:p>
    <w:p w14:paraId="2B6CA719" w14:textId="77777777" w:rsidR="00AC0AC0" w:rsidRPr="00E41342" w:rsidRDefault="00E41342" w:rsidP="00A573BD">
      <w:pPr>
        <w:widowControl w:val="0"/>
        <w:overflowPunct w:val="0"/>
        <w:autoSpaceDE w:val="0"/>
        <w:autoSpaceDN w:val="0"/>
        <w:adjustRightInd w:val="0"/>
        <w:spacing w:after="0"/>
        <w:ind w:hanging="708"/>
        <w:rPr>
          <w:rFonts w:cs="Times New Roman"/>
        </w:rPr>
      </w:pPr>
      <w:r>
        <w:rPr>
          <w:rFonts w:cs="Times New Roman"/>
          <w:b/>
          <w:bCs/>
          <w:sz w:val="24"/>
          <w:szCs w:val="24"/>
        </w:rPr>
        <w:t xml:space="preserve">                  </w:t>
      </w:r>
      <w:r w:rsidR="00AC0AC0" w:rsidRPr="00DA281F">
        <w:rPr>
          <w:rFonts w:cs="Times New Roman"/>
          <w:b/>
          <w:bCs/>
          <w:sz w:val="24"/>
          <w:szCs w:val="24"/>
        </w:rPr>
        <w:t xml:space="preserve"> </w:t>
      </w:r>
      <w:r w:rsidR="00AC0AC0" w:rsidRPr="00E41342">
        <w:rPr>
          <w:rFonts w:cs="Times New Roman"/>
          <w:b/>
          <w:bCs/>
        </w:rPr>
        <w:t>Строевая подготовка</w:t>
      </w:r>
    </w:p>
    <w:p w14:paraId="02534772" w14:textId="77777777" w:rsidR="00AC0AC0" w:rsidRPr="00E41342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Строевой и походный шаг. Ходьба на носках, пятках, в полу-приседе, приседе.</w:t>
      </w:r>
    </w:p>
    <w:p w14:paraId="4FE8A054" w14:textId="77777777" w:rsidR="00AC0AC0" w:rsidRPr="00E41342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Действия в строю на месте и в движении: построение, выравнивание строя, расчет в строю, повороты и полуобороты, размыкание и смыкание строя, перестроение шеренги и колонны в строю. Походный и строевой шаг. Переход с шага на бег и с бега на шаг. Изменение скорости движения. Остановка во время движения шагом и бегом.</w:t>
      </w:r>
    </w:p>
    <w:p w14:paraId="2A5B8E09" w14:textId="77777777" w:rsidR="00AC0AC0" w:rsidRPr="00E41342" w:rsidRDefault="00AC0AC0" w:rsidP="00A573BD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  <w:b/>
          <w:bCs/>
        </w:rPr>
        <w:t>Упражнения для мышц рук и плечевого пояса.</w:t>
      </w:r>
    </w:p>
    <w:p w14:paraId="1564BFBF" w14:textId="77777777" w:rsidR="00AC0AC0" w:rsidRPr="00E41342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Упражнения без предметов индивидуальные и в парах. Сгибание и разгибание рук, вращения, махи, рывки.</w:t>
      </w:r>
    </w:p>
    <w:p w14:paraId="551CB902" w14:textId="77777777" w:rsidR="00AC0AC0" w:rsidRPr="00E41342" w:rsidRDefault="00AC0AC0" w:rsidP="00E41342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</w:rPr>
        <w:t>Упражнения с набивными мячами – поднимание, опускание, перебрасывание с одной руки на другую над головой, перед собой, за спиной, броски и ловля; в парах, держась за мяч – упражнения в сопротивлении. Упражнения с гимнастическими палками, гантелями. То же во время ходьбы и бега.</w:t>
      </w:r>
    </w:p>
    <w:p w14:paraId="49F26B86" w14:textId="77777777" w:rsidR="00AC0AC0" w:rsidRPr="00E41342" w:rsidRDefault="00AC0AC0" w:rsidP="00E41342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E41342">
        <w:rPr>
          <w:rFonts w:cs="Times New Roman"/>
          <w:b/>
          <w:bCs/>
        </w:rPr>
        <w:t>Упражнения для мышц шеи и туловища.</w:t>
      </w:r>
    </w:p>
    <w:p w14:paraId="7413DFCC" w14:textId="77777777" w:rsidR="00AC0AC0" w:rsidRPr="00A573BD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A573BD">
        <w:rPr>
          <w:rFonts w:cs="Times New Roman"/>
        </w:rPr>
        <w:t xml:space="preserve">Упражнения без предметов индивидуальные и в парах (наклоны вперед, </w:t>
      </w:r>
      <w:r w:rsidRPr="00A573BD">
        <w:rPr>
          <w:rFonts w:cs="Times New Roman"/>
        </w:rPr>
        <w:lastRenderedPageBreak/>
        <w:t>назад, вправо, влево, наклоны и повороты головы, туловища). Поднимание прямых и согнутых ног в положении лежа на спине, смешанные упоры в положении лицом и спиной вниз. Упражнения с набивными мячами</w:t>
      </w:r>
      <w:r w:rsidR="00A573BD">
        <w:rPr>
          <w:rFonts w:cs="Times New Roman"/>
        </w:rPr>
        <w:t xml:space="preserve"> </w:t>
      </w:r>
      <w:r w:rsidRPr="00A573BD">
        <w:rPr>
          <w:rFonts w:cs="Times New Roman"/>
        </w:rPr>
        <w:t>– лежа на спине и лицом вниз, сгибание и поднимание ног, мяч зажат между стопами ног, прогибание, наклоны, упражнения в парах.</w:t>
      </w:r>
    </w:p>
    <w:p w14:paraId="397D996F" w14:textId="77777777" w:rsidR="005433AF" w:rsidRDefault="005433AF" w:rsidP="00A573BD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  <w:b/>
          <w:bCs/>
        </w:rPr>
      </w:pPr>
    </w:p>
    <w:p w14:paraId="227408C6" w14:textId="77777777" w:rsidR="00AC0AC0" w:rsidRPr="00A573BD" w:rsidRDefault="00AC0AC0" w:rsidP="00A573BD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A573BD">
        <w:rPr>
          <w:rFonts w:cs="Times New Roman"/>
          <w:b/>
          <w:bCs/>
        </w:rPr>
        <w:t>Упражнения для мышц ног и таза.</w:t>
      </w:r>
    </w:p>
    <w:p w14:paraId="5881586A" w14:textId="77777777" w:rsidR="00AC0AC0" w:rsidRPr="00A573BD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A573BD">
        <w:rPr>
          <w:rFonts w:cs="Times New Roman"/>
        </w:rPr>
        <w:t>Упражнения без предметов индивидуальные и в парах (приседания в различных исходных положениях, подскоки, ходьба, бег). Упражнения с набивными мячами – приседания, выпады, прыжки, подскоки. Поднимание на носках, приседания, махи в лицевой и боковой плоскостях, выпады, подскоки. Приведения и махи ногой в переднем, заднем и боковом направлениях. Упражнения с гантелями – бег, прыжки, приседания. Упражнения со скакалкой. Прыжки в длину с места, многократные прыжки с ноги на ногу, на двух ногах. Бег и прыжки по лестнице вверх и вниз.</w:t>
      </w:r>
    </w:p>
    <w:p w14:paraId="7529B518" w14:textId="77777777" w:rsidR="00AC0AC0" w:rsidRPr="00A573BD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A573BD">
        <w:rPr>
          <w:rFonts w:cs="Times New Roman"/>
        </w:rPr>
        <w:t>Группировки в приседе, сидя, лежа на спине. Перекаты в группировке лежа на спине (вперед и назад), из положения сидя, из упора присев и из основной стойки. Перекаты в стороны из положения лежа и упора стоя на коленях. Перекаты вперед и назад прогнувшись, лежа на бедрах, с опорой и без опоры руками. Перекат в стороны согнувшись с поворотом на 180о из седа ноги врозь, с захватом за ноги. Из положения стоя на коленях перекат вперед прогнувшись. Перекаты назад в группировке и согнувшись и стойку на лопатках. Стойка на лопатках с согнутыми и прямыми ногами.</w:t>
      </w:r>
    </w:p>
    <w:p w14:paraId="5C154AB6" w14:textId="77777777" w:rsidR="00AC0AC0" w:rsidRPr="00A573BD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A573BD">
        <w:rPr>
          <w:rFonts w:cs="Times New Roman"/>
        </w:rPr>
        <w:t>Стойка на руках с помощью и опорой ногами о стенку (для мальчиков с 13 лет и старше).</w:t>
      </w:r>
    </w:p>
    <w:p w14:paraId="37DFFEA9" w14:textId="77777777" w:rsidR="00AC0AC0" w:rsidRPr="00A573BD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A573BD">
        <w:rPr>
          <w:rFonts w:cs="Times New Roman"/>
        </w:rPr>
        <w:t>Кувырок вперед из упора присев и из основной стойки, кувырок вперед с трех шагов и небольшого разбега. Кувырок вперед из стойки ноги врозь в сед с прямыми ногами.</w:t>
      </w:r>
    </w:p>
    <w:p w14:paraId="27396B5E" w14:textId="77777777" w:rsidR="00AC0AC0" w:rsidRPr="00A573BD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A573BD">
        <w:rPr>
          <w:rFonts w:cs="Times New Roman"/>
        </w:rPr>
        <w:t>Длинный кувырок вперед (мальчики). Кувырок назад из упора присев и из основной стойки.</w:t>
      </w:r>
    </w:p>
    <w:p w14:paraId="60D8C40C" w14:textId="46418728" w:rsidR="00AC0AC0" w:rsidRPr="00A573BD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A573BD">
        <w:rPr>
          <w:rFonts w:cs="Times New Roman"/>
        </w:rPr>
        <w:t>Соединение нескольких кувырков вперед и назад. Кувырок назад прогнувшись через плечо (с 14 лет). Подготовительные упражнения для моста у гимнастической стенки.   Мост с помощью партнера и самостоятельно.</w:t>
      </w:r>
    </w:p>
    <w:p w14:paraId="76E5E476" w14:textId="77777777" w:rsidR="00AC0AC0" w:rsidRPr="00A573BD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A573BD">
        <w:rPr>
          <w:rFonts w:cs="Times New Roman"/>
        </w:rPr>
        <w:t xml:space="preserve">     Переворот в сторону (вправо и влево) с места и с разбега (с 14 лет). Соединение указанных выше акробатических упражнений в несложные комбинации.</w:t>
      </w:r>
    </w:p>
    <w:p w14:paraId="6C7A767B" w14:textId="77777777" w:rsidR="00AC0AC0" w:rsidRPr="00A573BD" w:rsidRDefault="00AC0AC0" w:rsidP="00A573BD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A573BD">
        <w:rPr>
          <w:rFonts w:cs="Times New Roman"/>
          <w:b/>
          <w:bCs/>
        </w:rPr>
        <w:t>Легкоатлетические упражнения.</w:t>
      </w:r>
    </w:p>
    <w:p w14:paraId="31203104" w14:textId="77777777" w:rsidR="00AC0AC0" w:rsidRPr="00A573BD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A573BD">
        <w:rPr>
          <w:rFonts w:cs="Times New Roman"/>
        </w:rPr>
        <w:t>Бег вперед и спиной вперед. Бег на носках. Бег с изменением направления и скорости.</w:t>
      </w:r>
    </w:p>
    <w:p w14:paraId="3B052252" w14:textId="77777777" w:rsidR="00AC0AC0" w:rsidRPr="00A573BD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A573BD">
        <w:rPr>
          <w:rFonts w:cs="Times New Roman"/>
        </w:rPr>
        <w:t xml:space="preserve">Бег. Бег с ускорением до 40м (10-13 лет) и до 50-60м (14-17 лет). Низкий старт и стартовый разбег до 60м. Повторный бег 2 – 3 х 20 – 30м (10-12 лет), 2 </w:t>
      </w:r>
      <w:r w:rsidRPr="00A573BD">
        <w:rPr>
          <w:rFonts w:cs="Times New Roman"/>
        </w:rPr>
        <w:lastRenderedPageBreak/>
        <w:t>– 3 х 30 – 40м (13-14 лет), 3 – 4 х 50 – 60м (15-17 лет). Бег 60м с низкого старта (13-14 лет), 100м (15-17 лет). Бег с препятствиями от 60 до 100м (количество препятствий от 4 до 10, в качестве препятствий используются набивные мячи, скамейки, условные окопы). Бег в чередовании с ходьбой до 400м (10-12 лет). Бег медленный до 3 мин. (мальчики 13-14 лет), до 2 мин. (девочки 13-14 лет). Бег равномерный до 500м (15-17 лет), кроссовый бег для девушек до 3 км.</w:t>
      </w:r>
    </w:p>
    <w:p w14:paraId="4F0282A6" w14:textId="77777777" w:rsidR="00AC0AC0" w:rsidRPr="00A573BD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A573BD">
        <w:rPr>
          <w:rFonts w:cs="Times New Roman"/>
        </w:rPr>
        <w:t>Прыжки в длину с места. Прыжки в длину с разбега способом «согнув ноги».</w:t>
      </w:r>
    </w:p>
    <w:p w14:paraId="2E5AF27F" w14:textId="77777777" w:rsidR="00AC0AC0" w:rsidRPr="00A573BD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A573BD">
        <w:rPr>
          <w:rFonts w:cs="Times New Roman"/>
        </w:rPr>
        <w:t>Метания. Метание малого мяча с места в стену или щит на дальность. Метание гранаты (250-700 г) с места и разбега.</w:t>
      </w:r>
    </w:p>
    <w:p w14:paraId="7215C3F5" w14:textId="77777777" w:rsidR="00AC0AC0" w:rsidRDefault="00AC0AC0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A573BD">
        <w:rPr>
          <w:rFonts w:cs="Times New Roman"/>
        </w:rPr>
        <w:t xml:space="preserve">Спортивные игры: волейбол, баскетбол, мини-футбол, дартс. Подвижные игры и эстафеты. Игры с мячом. Игры на внимание, сообразительность, координацию. Эстафеты с преодолением препятствий, с предметами, прыжками и бегом в различной комбинации, направленные на развитие скоростно-силовых способностей и быстроты. </w:t>
      </w:r>
    </w:p>
    <w:p w14:paraId="480B7554" w14:textId="77777777" w:rsidR="00A573BD" w:rsidRDefault="00A573BD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  <w:sz w:val="16"/>
          <w:szCs w:val="16"/>
        </w:rPr>
      </w:pPr>
    </w:p>
    <w:p w14:paraId="79D11D1D" w14:textId="77777777" w:rsidR="005D4C89" w:rsidRDefault="005D4C89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  <w:sz w:val="16"/>
          <w:szCs w:val="16"/>
        </w:rPr>
      </w:pPr>
    </w:p>
    <w:p w14:paraId="2D360BF5" w14:textId="77777777" w:rsidR="005D4C89" w:rsidRPr="00A573BD" w:rsidRDefault="005D4C89" w:rsidP="00A573BD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  <w:sz w:val="16"/>
          <w:szCs w:val="16"/>
        </w:rPr>
      </w:pPr>
    </w:p>
    <w:p w14:paraId="7AA103EF" w14:textId="77777777" w:rsidR="00AC0AC0" w:rsidRPr="00C57B68" w:rsidRDefault="00AC0AC0" w:rsidP="00A573BD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</w:rPr>
      </w:pPr>
      <w:r w:rsidRPr="00C57B68">
        <w:rPr>
          <w:rFonts w:cs="Times New Roman"/>
          <w:b/>
          <w:bCs/>
        </w:rPr>
        <w:t>Специальная физическая подготовка</w:t>
      </w:r>
    </w:p>
    <w:p w14:paraId="0E20E1A9" w14:textId="77777777" w:rsidR="00C57B68" w:rsidRPr="00C57B68" w:rsidRDefault="00C57B68" w:rsidP="00C57B68">
      <w:pPr>
        <w:pStyle w:val="a5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C57B68">
        <w:rPr>
          <w:sz w:val="28"/>
          <w:szCs w:val="28"/>
        </w:rPr>
        <w:t>Специальные упражнения для развития гибкости, силы, силовой выносливости, скоростно-силовой выносливости мышц. Упражнения с отягощениями, с преодолением собственного веса, упражнения с набивным мячом, с гантелями, штангой, на мешке.</w:t>
      </w:r>
    </w:p>
    <w:p w14:paraId="1E7DD15C" w14:textId="77777777" w:rsidR="00C57B68" w:rsidRPr="00C57B68" w:rsidRDefault="00C57B68" w:rsidP="00C57B68">
      <w:pPr>
        <w:pStyle w:val="a5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 w:rsidRPr="00C57B68">
        <w:rPr>
          <w:i/>
          <w:iCs/>
          <w:sz w:val="28"/>
          <w:szCs w:val="28"/>
        </w:rPr>
        <w:t>Специальные упражнения для укрепления суставов (обязательно учитывать пол)</w:t>
      </w:r>
    </w:p>
    <w:p w14:paraId="5BD57C67" w14:textId="77777777" w:rsidR="00C57B68" w:rsidRPr="00C57B68" w:rsidRDefault="00C57B68" w:rsidP="00C57B6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7B68">
        <w:rPr>
          <w:i/>
          <w:iCs/>
          <w:sz w:val="28"/>
          <w:szCs w:val="28"/>
        </w:rPr>
        <w:t xml:space="preserve">Специальные упражнения для развития быстроты, скорости, ловкости: </w:t>
      </w:r>
      <w:r w:rsidRPr="00C57B68">
        <w:rPr>
          <w:sz w:val="28"/>
          <w:szCs w:val="28"/>
        </w:rPr>
        <w:t>бег с ускорениями, спортивные игры, эстафеты, упражнения с отягощениями.</w:t>
      </w:r>
    </w:p>
    <w:p w14:paraId="28126E49" w14:textId="77777777" w:rsidR="00C57B68" w:rsidRPr="00C57B68" w:rsidRDefault="00C57B68" w:rsidP="00C57B6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7B68">
        <w:rPr>
          <w:i/>
          <w:iCs/>
          <w:sz w:val="28"/>
          <w:szCs w:val="28"/>
        </w:rPr>
        <w:t xml:space="preserve">Специальные упражнения для развития общей выносливости: </w:t>
      </w:r>
      <w:r w:rsidRPr="00C57B68">
        <w:rPr>
          <w:sz w:val="28"/>
          <w:szCs w:val="28"/>
        </w:rPr>
        <w:t>длительный бег, бег по пересеченной местности, бег в мешках, спортивные игры, плавание.</w:t>
      </w:r>
    </w:p>
    <w:p w14:paraId="661DAB74" w14:textId="77777777" w:rsidR="00C57B68" w:rsidRPr="00C57B68" w:rsidRDefault="00C57B68" w:rsidP="00C57B6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7B68">
        <w:rPr>
          <w:i/>
          <w:iCs/>
          <w:sz w:val="28"/>
          <w:szCs w:val="28"/>
        </w:rPr>
        <w:t xml:space="preserve">Специальные упражнения для развития специальной ударной выносливости: </w:t>
      </w:r>
      <w:r w:rsidRPr="00C57B68">
        <w:rPr>
          <w:sz w:val="28"/>
          <w:szCs w:val="28"/>
        </w:rPr>
        <w:t>упражнения на боксерском мешке, со скакалкой, тренировка на дорогах.</w:t>
      </w:r>
    </w:p>
    <w:p w14:paraId="1B475F2E" w14:textId="77777777" w:rsidR="00C57B68" w:rsidRPr="00C57B68" w:rsidRDefault="00C57B68" w:rsidP="00C57B6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7B68">
        <w:rPr>
          <w:i/>
          <w:iCs/>
          <w:sz w:val="28"/>
          <w:szCs w:val="28"/>
        </w:rPr>
        <w:t>Специальные имитационные упражнения в строю</w:t>
      </w:r>
      <w:r w:rsidRPr="00C57B68">
        <w:rPr>
          <w:sz w:val="28"/>
          <w:szCs w:val="28"/>
        </w:rPr>
        <w:t>: бой с тенью, с партнером для развития координации, ловкости, чувства дистанции.</w:t>
      </w:r>
    </w:p>
    <w:p w14:paraId="1C1B199E" w14:textId="77777777" w:rsidR="00C57B68" w:rsidRPr="00C57B68" w:rsidRDefault="00C57B68" w:rsidP="00C57B68">
      <w:pPr>
        <w:pStyle w:val="a5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 w:rsidRPr="00C57B68">
        <w:rPr>
          <w:i/>
          <w:iCs/>
          <w:sz w:val="28"/>
          <w:szCs w:val="28"/>
        </w:rPr>
        <w:t>Боевая стойка тхэквондиста.</w:t>
      </w:r>
    </w:p>
    <w:p w14:paraId="56B274D3" w14:textId="77777777" w:rsidR="00C57B68" w:rsidRPr="00C57B68" w:rsidRDefault="00C57B68" w:rsidP="00C57B6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7B68">
        <w:rPr>
          <w:i/>
          <w:iCs/>
          <w:sz w:val="28"/>
          <w:szCs w:val="28"/>
        </w:rPr>
        <w:t xml:space="preserve">Передвижения: </w:t>
      </w:r>
      <w:r w:rsidRPr="00C57B68">
        <w:rPr>
          <w:sz w:val="28"/>
          <w:szCs w:val="28"/>
        </w:rPr>
        <w:t>изучить технику передвижения вперед, назад, в сторону, по кругу, влево и вправо.</w:t>
      </w:r>
    </w:p>
    <w:p w14:paraId="1738A5DC" w14:textId="77777777" w:rsidR="00C57B68" w:rsidRDefault="00C57B68" w:rsidP="00C57B6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7B68">
        <w:rPr>
          <w:i/>
          <w:iCs/>
          <w:sz w:val="28"/>
          <w:szCs w:val="28"/>
        </w:rPr>
        <w:t xml:space="preserve">Боевые дистанции: </w:t>
      </w:r>
      <w:r w:rsidRPr="00C57B68">
        <w:rPr>
          <w:sz w:val="28"/>
          <w:szCs w:val="28"/>
        </w:rPr>
        <w:t>изучать среднюю дистанцию, изучить дальнюю дистанцию.</w:t>
      </w:r>
    </w:p>
    <w:p w14:paraId="7269BFA5" w14:textId="77777777" w:rsidR="005D4C89" w:rsidRDefault="005D4C89" w:rsidP="00C57B6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79EE404A" w14:textId="77777777" w:rsidR="005D4C89" w:rsidRDefault="005D4C89" w:rsidP="00C57B6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686DCE98" w14:textId="77777777" w:rsidR="005D4C89" w:rsidRDefault="005D4C89" w:rsidP="00C57B6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072CB2D5" w14:textId="77777777" w:rsidR="005D4C89" w:rsidRDefault="005D4C89" w:rsidP="00C57B6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733FAF47" w14:textId="77777777" w:rsidR="00413601" w:rsidRPr="00DA281F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cs="Times New Roman"/>
          <w:sz w:val="24"/>
          <w:szCs w:val="24"/>
        </w:rPr>
      </w:pPr>
      <w:r w:rsidRPr="00DA281F">
        <w:rPr>
          <w:rFonts w:cs="Times New Roman"/>
          <w:b/>
          <w:bCs/>
          <w:sz w:val="24"/>
          <w:szCs w:val="24"/>
        </w:rPr>
        <w:lastRenderedPageBreak/>
        <w:t xml:space="preserve"> </w:t>
      </w:r>
      <w:r w:rsidRPr="009D31A7">
        <w:rPr>
          <w:rFonts w:cs="Times New Roman"/>
          <w:b/>
          <w:bCs/>
        </w:rPr>
        <w:t>Техническая подготовка</w:t>
      </w:r>
    </w:p>
    <w:p w14:paraId="6D342622" w14:textId="77777777" w:rsidR="00C57B68" w:rsidRPr="00C57B68" w:rsidRDefault="00C57B68" w:rsidP="009D31A7">
      <w:pPr>
        <w:pStyle w:val="a5"/>
        <w:spacing w:before="0" w:beforeAutospacing="0" w:after="0" w:afterAutospacing="0" w:line="276" w:lineRule="auto"/>
        <w:ind w:firstLine="284"/>
        <w:jc w:val="both"/>
        <w:rPr>
          <w:i/>
          <w:iCs/>
          <w:sz w:val="28"/>
          <w:szCs w:val="28"/>
        </w:rPr>
      </w:pPr>
      <w:r w:rsidRPr="00C57B68">
        <w:rPr>
          <w:i/>
          <w:iCs/>
          <w:sz w:val="28"/>
          <w:szCs w:val="28"/>
        </w:rPr>
        <w:t>Методические приемы обучения техники ударов, защит, контрударов.</w:t>
      </w:r>
    </w:p>
    <w:p w14:paraId="04A7E390" w14:textId="77777777" w:rsidR="00C57B68" w:rsidRPr="00C57B68" w:rsidRDefault="00C57B68" w:rsidP="00C57B6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7B68">
        <w:rPr>
          <w:i/>
          <w:iCs/>
          <w:sz w:val="28"/>
          <w:szCs w:val="28"/>
        </w:rPr>
        <w:t>Обучение ударам рук и ног:</w:t>
      </w:r>
      <w:r w:rsidRPr="00C57B68">
        <w:rPr>
          <w:sz w:val="28"/>
          <w:szCs w:val="28"/>
        </w:rPr>
        <w:t xml:space="preserve"> прямой левый, прямой правый. Удар нагой, прямой удар ногой.</w:t>
      </w:r>
    </w:p>
    <w:p w14:paraId="37D1AC82" w14:textId="77777777" w:rsidR="00C57B68" w:rsidRPr="00C57B68" w:rsidRDefault="00C57B68" w:rsidP="00C57B68">
      <w:pPr>
        <w:pStyle w:val="a5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 w:rsidRPr="00C57B68">
        <w:rPr>
          <w:i/>
          <w:iCs/>
          <w:sz w:val="28"/>
          <w:szCs w:val="28"/>
        </w:rPr>
        <w:t>Обучение ударам руками снизу по корпусу и простым атакам. Движение вперёд.</w:t>
      </w:r>
    </w:p>
    <w:p w14:paraId="01D3BC9D" w14:textId="77777777" w:rsidR="00C57B68" w:rsidRPr="00C57B68" w:rsidRDefault="00C57B68" w:rsidP="00C57B68">
      <w:pPr>
        <w:pStyle w:val="a5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  <w:r w:rsidRPr="00C57B68">
        <w:rPr>
          <w:i/>
          <w:iCs/>
          <w:sz w:val="28"/>
          <w:szCs w:val="28"/>
        </w:rPr>
        <w:t>Обучение боковым ударам, простым атакам и контратакам, защитные действия.</w:t>
      </w:r>
    </w:p>
    <w:p w14:paraId="32F78E28" w14:textId="77777777" w:rsidR="00C57B68" w:rsidRPr="00C57B68" w:rsidRDefault="00C57B68" w:rsidP="00C57B6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7B68">
        <w:rPr>
          <w:i/>
          <w:iCs/>
          <w:sz w:val="28"/>
          <w:szCs w:val="28"/>
        </w:rPr>
        <w:t>Обучение защитным действиям. Блоки. Контрудары.</w:t>
      </w:r>
      <w:r w:rsidRPr="00C57B68">
        <w:rPr>
          <w:sz w:val="28"/>
          <w:szCs w:val="28"/>
        </w:rPr>
        <w:t xml:space="preserve"> В парах по заданию тренера.</w:t>
      </w:r>
    </w:p>
    <w:p w14:paraId="5E155412" w14:textId="77777777" w:rsidR="00C57B68" w:rsidRPr="00C57B68" w:rsidRDefault="00C57B68" w:rsidP="00C57B6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57B68">
        <w:rPr>
          <w:i/>
          <w:iCs/>
          <w:sz w:val="28"/>
          <w:szCs w:val="28"/>
        </w:rPr>
        <w:t xml:space="preserve">Обучение ударам ног: </w:t>
      </w:r>
      <w:r w:rsidRPr="00C57B68">
        <w:rPr>
          <w:sz w:val="28"/>
          <w:szCs w:val="28"/>
        </w:rPr>
        <w:t>удар ногой вперед, удар голенью вперёд, прямой удар ногой, махи вперёд, в сторону, назад</w:t>
      </w:r>
    </w:p>
    <w:p w14:paraId="73472894" w14:textId="77777777" w:rsidR="00C57B68" w:rsidRPr="00C57B68" w:rsidRDefault="00C57B68" w:rsidP="00C57B68">
      <w:pPr>
        <w:pStyle w:val="a5"/>
        <w:spacing w:before="0" w:beforeAutospacing="0" w:after="0" w:afterAutospacing="0" w:line="276" w:lineRule="auto"/>
        <w:jc w:val="both"/>
        <w:rPr>
          <w:iCs/>
          <w:sz w:val="28"/>
          <w:szCs w:val="28"/>
        </w:rPr>
      </w:pPr>
      <w:r w:rsidRPr="00C57B68">
        <w:rPr>
          <w:i/>
          <w:iCs/>
          <w:sz w:val="28"/>
          <w:szCs w:val="28"/>
        </w:rPr>
        <w:t xml:space="preserve">Обучение бою с тенью: </w:t>
      </w:r>
      <w:r w:rsidRPr="00C57B68">
        <w:rPr>
          <w:iCs/>
          <w:sz w:val="28"/>
          <w:szCs w:val="28"/>
        </w:rPr>
        <w:t>сочетания ударов руками и ногами, смена темпа и ритма поединка, демонстрация действий в разной тактической манере.</w:t>
      </w:r>
    </w:p>
    <w:p w14:paraId="0BECA124" w14:textId="694670AF" w:rsidR="00413601" w:rsidRPr="009D31A7" w:rsidRDefault="00413601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C57B68">
        <w:rPr>
          <w:rFonts w:cs="Times New Roman"/>
        </w:rPr>
        <w:t xml:space="preserve">Обучение в тхэквондо представлено системой гыпов – это 10 обучающих ступеней, отмеченных поясами и полосками на них от белого до красного с черной полосой (направление ступеней от 10 до 1 «гыпа»). Изучая эти ступени, последовательно переходя с одной на другую, юный тхэквондист обретает базовые знания и умения, которые должны послужить фундаментальной предпосылкой будущих спортивных достижений. Кроме того, на </w:t>
      </w:r>
      <w:r w:rsidR="00C57B68">
        <w:rPr>
          <w:rFonts w:cs="Times New Roman"/>
        </w:rPr>
        <w:t>первом этапе подготовки</w:t>
      </w:r>
      <w:r w:rsidR="00356090">
        <w:rPr>
          <w:rFonts w:cs="Times New Roman"/>
        </w:rPr>
        <w:t xml:space="preserve">, </w:t>
      </w:r>
      <w:r w:rsidR="00C57B68">
        <w:rPr>
          <w:rFonts w:cs="Times New Roman"/>
        </w:rPr>
        <w:t>к</w:t>
      </w:r>
      <w:r w:rsidRPr="00C57B68">
        <w:rPr>
          <w:rFonts w:cs="Times New Roman"/>
        </w:rPr>
        <w:t>огда участие в соревнованиях не является обязательным, сдача экзаменов и получения поясов является одним из факторов</w:t>
      </w:r>
      <w:r w:rsidR="00356090">
        <w:rPr>
          <w:rFonts w:cs="Times New Roman"/>
        </w:rPr>
        <w:t xml:space="preserve"> </w:t>
      </w:r>
      <w:r w:rsidRPr="00C57B68">
        <w:rPr>
          <w:rFonts w:cs="Times New Roman"/>
        </w:rPr>
        <w:t xml:space="preserve">повышения интереса к занятиям и привлечения большего </w:t>
      </w:r>
      <w:r w:rsidRPr="009D31A7">
        <w:rPr>
          <w:rFonts w:cs="Times New Roman"/>
        </w:rPr>
        <w:t>количества занимающихся.</w:t>
      </w:r>
    </w:p>
    <w:p w14:paraId="0FEEA0CC" w14:textId="77777777"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  <w:b/>
          <w:bCs/>
        </w:rPr>
        <w:t>10 - 9 гып.</w:t>
      </w:r>
    </w:p>
    <w:p w14:paraId="509B66DC" w14:textId="77777777"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Основные стойки, приемы передвижения.</w:t>
      </w:r>
    </w:p>
    <w:p w14:paraId="74C5DAF6" w14:textId="77777777"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Основные стойки: моа соги, наранхи соги, пёнхи соги, чучум соги. Боевая стойка: керуги соги. Шаг вперед. Шаг назад. Подскок. Основные передвижения: шаг назад, шаг вперед.</w:t>
      </w:r>
    </w:p>
    <w:p w14:paraId="656E15C9" w14:textId="77777777" w:rsidR="00413601" w:rsidRPr="009D31A7" w:rsidRDefault="00413601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Техника ударов руками и </w:t>
      </w:r>
      <w:proofErr w:type="gramStart"/>
      <w:r w:rsidRPr="009D31A7">
        <w:rPr>
          <w:rFonts w:cs="Times New Roman"/>
        </w:rPr>
        <w:t xml:space="preserve">ногами </w:t>
      </w:r>
      <w:r w:rsidRPr="009D31A7">
        <w:rPr>
          <w:rFonts w:cs="Times New Roman"/>
          <w:i/>
          <w:iCs/>
        </w:rPr>
        <w:t>Ап</w:t>
      </w:r>
      <w:proofErr w:type="gramEnd"/>
      <w:r w:rsidRPr="009D31A7">
        <w:rPr>
          <w:rFonts w:cs="Times New Roman"/>
          <w:i/>
          <w:iCs/>
        </w:rPr>
        <w:t xml:space="preserve"> чумок чируги </w:t>
      </w:r>
      <w:r w:rsidRPr="009D31A7">
        <w:rPr>
          <w:rFonts w:cs="Times New Roman"/>
        </w:rPr>
        <w:t>(прямые удары рукой)</w:t>
      </w:r>
      <w:r w:rsidRPr="009D31A7">
        <w:rPr>
          <w:rFonts w:cs="Times New Roman"/>
          <w:i/>
          <w:iCs/>
        </w:rPr>
        <w:t xml:space="preserve"> Ап чаги </w:t>
      </w:r>
      <w:r w:rsidRPr="009D31A7">
        <w:rPr>
          <w:rFonts w:cs="Times New Roman"/>
        </w:rPr>
        <w:t xml:space="preserve">(прямой удар ногой). </w:t>
      </w:r>
      <w:r w:rsidRPr="009D31A7">
        <w:rPr>
          <w:rFonts w:cs="Times New Roman"/>
          <w:i/>
          <w:iCs/>
        </w:rPr>
        <w:t xml:space="preserve">Доли чаги </w:t>
      </w:r>
      <w:r w:rsidRPr="009D31A7">
        <w:rPr>
          <w:rFonts w:cs="Times New Roman"/>
        </w:rPr>
        <w:t xml:space="preserve">(боковой удар ногой) </w:t>
      </w:r>
    </w:p>
    <w:p w14:paraId="4B46BB20" w14:textId="77777777" w:rsidR="00413601" w:rsidRPr="009D31A7" w:rsidRDefault="00413601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Техника пхумсе (комплексные упражнения) Подготовительные упражнения к пхумсе.</w:t>
      </w:r>
    </w:p>
    <w:p w14:paraId="7385A52C" w14:textId="77777777"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  <w:b/>
          <w:bCs/>
        </w:rPr>
        <w:t>8 гып</w:t>
      </w:r>
    </w:p>
    <w:p w14:paraId="691E6E0F" w14:textId="77777777"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Основные стойки, приемы передвижения.</w:t>
      </w:r>
    </w:p>
    <w:p w14:paraId="4F713700" w14:textId="77777777"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Основные стойки: ап соги, моя соги, наранхи соги, пёнхи соги, ап куби, чучум соги. Боевая стойка: керуги соги. Шаг вперед. Шаг назад. Подскок. Основные передвижения: шаг назад, шаг вперед, серия шагов вперед, серия шагов назад, подскок, закрытие с отскоком назад.</w:t>
      </w:r>
    </w:p>
    <w:p w14:paraId="4557D703" w14:textId="16D7123E" w:rsidR="00413601" w:rsidRPr="009D31A7" w:rsidRDefault="00413601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  <w:u w:val="single"/>
        </w:rPr>
      </w:pPr>
      <w:r w:rsidRPr="009D31A7">
        <w:rPr>
          <w:rFonts w:cs="Times New Roman"/>
          <w:u w:val="single"/>
        </w:rPr>
        <w:t>Техника ударов руками и ногами</w:t>
      </w:r>
      <w:r w:rsidR="00012C3C" w:rsidRPr="009D31A7">
        <w:rPr>
          <w:rFonts w:cs="Times New Roman"/>
          <w:u w:val="single"/>
        </w:rPr>
        <w:t>.</w:t>
      </w:r>
      <w:r w:rsidR="00356090">
        <w:rPr>
          <w:rFonts w:cs="Times New Roman"/>
          <w:u w:val="single"/>
        </w:rPr>
        <w:t xml:space="preserve"> </w:t>
      </w:r>
      <w:r w:rsidRPr="009D31A7">
        <w:rPr>
          <w:rFonts w:cs="Times New Roman"/>
          <w:u w:val="single"/>
        </w:rPr>
        <w:t>Удары</w:t>
      </w:r>
      <w:r w:rsidR="00356090">
        <w:rPr>
          <w:rFonts w:cs="Times New Roman"/>
          <w:u w:val="single"/>
        </w:rPr>
        <w:t xml:space="preserve"> </w:t>
      </w:r>
      <w:r w:rsidRPr="009D31A7">
        <w:rPr>
          <w:rFonts w:cs="Times New Roman"/>
          <w:u w:val="single"/>
        </w:rPr>
        <w:t>руками используются в основном одиночные.</w:t>
      </w:r>
    </w:p>
    <w:p w14:paraId="55E06A07" w14:textId="77777777" w:rsidR="00413601" w:rsidRPr="009D31A7" w:rsidRDefault="00413601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  <w:i/>
          <w:iCs/>
        </w:rPr>
        <w:t xml:space="preserve">Ап чумок чируги </w:t>
      </w:r>
      <w:r w:rsidRPr="009D31A7">
        <w:rPr>
          <w:rFonts w:cs="Times New Roman"/>
        </w:rPr>
        <w:t>(прямые удары рукой)</w:t>
      </w:r>
      <w:r w:rsidRPr="009D31A7">
        <w:rPr>
          <w:rFonts w:cs="Times New Roman"/>
          <w:i/>
          <w:iCs/>
        </w:rPr>
        <w:t xml:space="preserve"> Ап чаги </w:t>
      </w:r>
      <w:r w:rsidRPr="009D31A7">
        <w:rPr>
          <w:rFonts w:cs="Times New Roman"/>
        </w:rPr>
        <w:t>(прямой удар вперед)</w:t>
      </w:r>
      <w:r w:rsidR="00012C3C" w:rsidRPr="009D31A7">
        <w:rPr>
          <w:rFonts w:cs="Times New Roman"/>
        </w:rPr>
        <w:t xml:space="preserve"> </w:t>
      </w:r>
      <w:r w:rsidRPr="009D31A7">
        <w:rPr>
          <w:rFonts w:cs="Times New Roman"/>
          <w:i/>
          <w:iCs/>
        </w:rPr>
        <w:t xml:space="preserve">Доли </w:t>
      </w:r>
      <w:r w:rsidRPr="009D31A7">
        <w:rPr>
          <w:rFonts w:cs="Times New Roman"/>
          <w:i/>
          <w:iCs/>
        </w:rPr>
        <w:lastRenderedPageBreak/>
        <w:t xml:space="preserve">чаги </w:t>
      </w:r>
      <w:r w:rsidRPr="009D31A7">
        <w:rPr>
          <w:rFonts w:cs="Times New Roman"/>
        </w:rPr>
        <w:t>(боковой удар ногой)</w:t>
      </w:r>
      <w:r w:rsidR="00012C3C" w:rsidRPr="009D31A7">
        <w:rPr>
          <w:rFonts w:cs="Times New Roman"/>
        </w:rPr>
        <w:t xml:space="preserve"> </w:t>
      </w:r>
      <w:r w:rsidRPr="009D31A7">
        <w:rPr>
          <w:rFonts w:cs="Times New Roman"/>
          <w:i/>
          <w:iCs/>
        </w:rPr>
        <w:t xml:space="preserve">Нэрё чаги </w:t>
      </w:r>
      <w:r w:rsidRPr="009D31A7">
        <w:rPr>
          <w:rFonts w:cs="Times New Roman"/>
        </w:rPr>
        <w:t>(удар ногой сверху вниз)</w:t>
      </w:r>
      <w:r w:rsidR="009D31A7">
        <w:rPr>
          <w:rFonts w:cs="Times New Roman"/>
        </w:rPr>
        <w:t>.</w:t>
      </w:r>
    </w:p>
    <w:p w14:paraId="1D506384" w14:textId="77777777" w:rsidR="00413601" w:rsidRPr="009D31A7" w:rsidRDefault="00413601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Техника пхумсе (комплексные упражнения) 1 Пхумсе - Тэгук Иль Джян - 8 ГЫП.</w:t>
      </w:r>
    </w:p>
    <w:p w14:paraId="300671AE" w14:textId="77777777"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  <w:b/>
          <w:bCs/>
        </w:rPr>
        <w:t>7-6 гып</w:t>
      </w:r>
    </w:p>
    <w:p w14:paraId="0243F8EE" w14:textId="77777777"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  <w:u w:val="single"/>
        </w:rPr>
      </w:pPr>
      <w:r w:rsidRPr="009D31A7">
        <w:rPr>
          <w:rFonts w:cs="Times New Roman"/>
          <w:u w:val="single"/>
        </w:rPr>
        <w:t>Основные стойки, приемы передвижения.</w:t>
      </w:r>
    </w:p>
    <w:p w14:paraId="04B17857" w14:textId="77777777" w:rsidR="00413601" w:rsidRPr="009D31A7" w:rsidRDefault="00413601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Основные стойки: ап соги, моа соги, наранхи соги, пёнхи соги, ап куби, твит куби, чучум соги. Боевая стойка: кёруги соги. Шаг вперед. Шаг назад. Подскок. Основные передвижения: шаг назад, шаг вперед, серия шагов вперед, серия шагов назад, подскок, закрытие с отскоком назад.</w:t>
      </w:r>
    </w:p>
    <w:p w14:paraId="276245BA" w14:textId="77777777"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  <w:u w:val="single"/>
        </w:rPr>
      </w:pPr>
      <w:r w:rsidRPr="009D31A7">
        <w:rPr>
          <w:rFonts w:cs="Times New Roman"/>
          <w:u w:val="single"/>
        </w:rPr>
        <w:t>Техника ударов руками и ногами.</w:t>
      </w:r>
    </w:p>
    <w:p w14:paraId="0019A9CF" w14:textId="77777777" w:rsidR="00413601" w:rsidRPr="009D31A7" w:rsidRDefault="00413601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Удары руками используются в основном одиночные. </w:t>
      </w:r>
      <w:r w:rsidRPr="009D31A7">
        <w:rPr>
          <w:rFonts w:cs="Times New Roman"/>
          <w:i/>
          <w:iCs/>
        </w:rPr>
        <w:t xml:space="preserve">Ап чумок чируги </w:t>
      </w:r>
      <w:r w:rsidRPr="009D31A7">
        <w:rPr>
          <w:rFonts w:cs="Times New Roman"/>
        </w:rPr>
        <w:t xml:space="preserve">(прямые удары рукой) </w:t>
      </w:r>
      <w:r w:rsidRPr="009D31A7">
        <w:rPr>
          <w:rFonts w:cs="Times New Roman"/>
          <w:i/>
          <w:iCs/>
        </w:rPr>
        <w:t xml:space="preserve">Ап чаги </w:t>
      </w:r>
      <w:r w:rsidRPr="009D31A7">
        <w:rPr>
          <w:rFonts w:cs="Times New Roman"/>
        </w:rPr>
        <w:t>(прямой удар вперед)</w:t>
      </w:r>
      <w:r w:rsidR="00012C3C" w:rsidRPr="009D31A7">
        <w:rPr>
          <w:rFonts w:cs="Times New Roman"/>
        </w:rPr>
        <w:t xml:space="preserve"> </w:t>
      </w:r>
      <w:r w:rsidRPr="009D31A7">
        <w:rPr>
          <w:rFonts w:cs="Times New Roman"/>
          <w:i/>
          <w:iCs/>
        </w:rPr>
        <w:t xml:space="preserve">Доли чаги </w:t>
      </w:r>
      <w:r w:rsidRPr="009D31A7">
        <w:rPr>
          <w:rFonts w:cs="Times New Roman"/>
        </w:rPr>
        <w:t xml:space="preserve">(боковой удар ногой) </w:t>
      </w:r>
      <w:r w:rsidRPr="009D31A7">
        <w:rPr>
          <w:rFonts w:cs="Times New Roman"/>
          <w:i/>
          <w:iCs/>
        </w:rPr>
        <w:t>Миро чаги (толкающий удар ногой) Нэрё чаги (удар ногой сверху вниз) Ти чаги (удар ногой через спину)</w:t>
      </w:r>
      <w:r w:rsidRPr="009D31A7">
        <w:rPr>
          <w:rFonts w:cs="Times New Roman"/>
        </w:rPr>
        <w:t xml:space="preserve"> </w:t>
      </w:r>
      <w:r w:rsidRPr="009D31A7">
        <w:rPr>
          <w:rFonts w:cs="Times New Roman"/>
          <w:i/>
          <w:iCs/>
        </w:rPr>
        <w:t>Хури чаги (обратный хлёсткий удар ногой) Йоп чаги (рубящий прямой удар ногой)</w:t>
      </w:r>
    </w:p>
    <w:p w14:paraId="73942C19" w14:textId="51F500DE"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Техника пхумсе (комплексные </w:t>
      </w:r>
      <w:r w:rsidR="00E50B2B">
        <w:rPr>
          <w:rFonts w:cs="Times New Roman"/>
        </w:rPr>
        <w:t>упражнени</w:t>
      </w:r>
      <w:r w:rsidRPr="009D31A7">
        <w:rPr>
          <w:rFonts w:cs="Times New Roman"/>
        </w:rPr>
        <w:t>я) - пхумсе 1, 2, 3, 4.</w:t>
      </w:r>
    </w:p>
    <w:p w14:paraId="166C9EA1" w14:textId="77777777"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  <w:b/>
          <w:bCs/>
        </w:rPr>
        <w:t>5-3 гып</w:t>
      </w:r>
    </w:p>
    <w:p w14:paraId="600E4068" w14:textId="77777777"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  <w:u w:val="single"/>
        </w:rPr>
      </w:pPr>
      <w:r w:rsidRPr="009D31A7">
        <w:rPr>
          <w:rFonts w:cs="Times New Roman"/>
          <w:u w:val="single"/>
        </w:rPr>
        <w:t>Основные стойки, приемы передвижения.</w:t>
      </w:r>
    </w:p>
    <w:p w14:paraId="1DC9BF48" w14:textId="77777777"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  <w:u w:val="single"/>
        </w:rPr>
        <w:t>Основные стойки:</w:t>
      </w:r>
      <w:r w:rsidRPr="009D31A7">
        <w:rPr>
          <w:rFonts w:cs="Times New Roman"/>
        </w:rPr>
        <w:t xml:space="preserve"> ап соги, моа соги, наранхи соги, пёнхи соги, ап куби, твит куби, чучум соги, пом-соги, коа-соги, хакдари соги. Боевая стойка: кёруги соги. Шаг вперед. Шаг назад. Подскок. Основные передвижения: шаг назад, шаг вперед, серия шагов вперед, серия шагов назад, подскок, закрытие с отскоком назад.</w:t>
      </w:r>
    </w:p>
    <w:p w14:paraId="5FBBFD67" w14:textId="77777777" w:rsidR="00413601" w:rsidRPr="009D31A7" w:rsidRDefault="00413601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  <w:u w:val="single"/>
        </w:rPr>
        <w:t>Техника ударов руками и ногами</w:t>
      </w:r>
      <w:r w:rsidRPr="009D31A7">
        <w:rPr>
          <w:rFonts w:cs="Times New Roman"/>
        </w:rPr>
        <w:t xml:space="preserve"> </w:t>
      </w:r>
      <w:r w:rsidRPr="009D31A7">
        <w:rPr>
          <w:rFonts w:cs="Times New Roman"/>
          <w:i/>
          <w:iCs/>
        </w:rPr>
        <w:t xml:space="preserve">Ап чумок чируги </w:t>
      </w:r>
      <w:r w:rsidRPr="009D31A7">
        <w:rPr>
          <w:rFonts w:cs="Times New Roman"/>
        </w:rPr>
        <w:t>(прямые удары рукой)</w:t>
      </w:r>
      <w:r w:rsidRPr="009D31A7">
        <w:rPr>
          <w:rFonts w:cs="Times New Roman"/>
          <w:i/>
          <w:iCs/>
        </w:rPr>
        <w:t xml:space="preserve"> Ап чаги </w:t>
      </w:r>
      <w:r w:rsidRPr="009D31A7">
        <w:rPr>
          <w:rFonts w:cs="Times New Roman"/>
        </w:rPr>
        <w:t xml:space="preserve">(прямой удар вперед) </w:t>
      </w:r>
      <w:r w:rsidRPr="009D31A7">
        <w:rPr>
          <w:rFonts w:cs="Times New Roman"/>
          <w:i/>
          <w:iCs/>
        </w:rPr>
        <w:t xml:space="preserve">Доли чаги </w:t>
      </w:r>
      <w:r w:rsidRPr="009D31A7">
        <w:rPr>
          <w:rFonts w:cs="Times New Roman"/>
        </w:rPr>
        <w:t>(боковой удар ногой)</w:t>
      </w:r>
      <w:r w:rsidRPr="009D31A7">
        <w:rPr>
          <w:rFonts w:cs="Times New Roman"/>
          <w:i/>
          <w:iCs/>
        </w:rPr>
        <w:t xml:space="preserve"> Миро чаги </w:t>
      </w:r>
      <w:r w:rsidRPr="009D31A7">
        <w:rPr>
          <w:rFonts w:cs="Times New Roman"/>
        </w:rPr>
        <w:t>(толкающий удар ногой)</w:t>
      </w:r>
      <w:r w:rsidRPr="009D31A7">
        <w:rPr>
          <w:rFonts w:cs="Times New Roman"/>
          <w:i/>
          <w:iCs/>
        </w:rPr>
        <w:t xml:space="preserve"> Нэрё чаги </w:t>
      </w:r>
      <w:r w:rsidRPr="009D31A7">
        <w:rPr>
          <w:rFonts w:cs="Times New Roman"/>
        </w:rPr>
        <w:t>(удар ногой сверху вниз)</w:t>
      </w:r>
      <w:r w:rsidRPr="009D31A7">
        <w:rPr>
          <w:rFonts w:cs="Times New Roman"/>
          <w:i/>
          <w:iCs/>
        </w:rPr>
        <w:t xml:space="preserve"> Ти чаги </w:t>
      </w:r>
      <w:r w:rsidRPr="009D31A7">
        <w:rPr>
          <w:rFonts w:cs="Times New Roman"/>
        </w:rPr>
        <w:t xml:space="preserve">(удар ногой через спину) </w:t>
      </w:r>
      <w:r w:rsidRPr="009D31A7">
        <w:rPr>
          <w:rFonts w:cs="Times New Roman"/>
          <w:i/>
          <w:iCs/>
        </w:rPr>
        <w:t xml:space="preserve">Хури чаги </w:t>
      </w:r>
      <w:r w:rsidRPr="009D31A7">
        <w:rPr>
          <w:rFonts w:cs="Times New Roman"/>
        </w:rPr>
        <w:t>(обратный хлёсткий удар ногой)</w:t>
      </w:r>
      <w:r w:rsidRPr="009D31A7">
        <w:rPr>
          <w:rFonts w:cs="Times New Roman"/>
          <w:i/>
          <w:iCs/>
        </w:rPr>
        <w:t xml:space="preserve"> Йоп чаги </w:t>
      </w:r>
      <w:r w:rsidRPr="009D31A7">
        <w:rPr>
          <w:rFonts w:cs="Times New Roman"/>
        </w:rPr>
        <w:t xml:space="preserve">(рубящий прямой удар ногой) </w:t>
      </w:r>
      <w:r w:rsidRPr="009D31A7">
        <w:rPr>
          <w:rFonts w:cs="Times New Roman"/>
          <w:i/>
          <w:iCs/>
        </w:rPr>
        <w:t xml:space="preserve">Ти хури чаги </w:t>
      </w:r>
      <w:r w:rsidRPr="009D31A7">
        <w:rPr>
          <w:rFonts w:cs="Times New Roman"/>
        </w:rPr>
        <w:t>(обратный хлёсткий удар ногой через спину)</w:t>
      </w:r>
      <w:r w:rsidRPr="009D31A7">
        <w:rPr>
          <w:rFonts w:cs="Times New Roman"/>
          <w:i/>
          <w:iCs/>
        </w:rPr>
        <w:t xml:space="preserve"> Торо доли чаги </w:t>
      </w:r>
      <w:r w:rsidRPr="009D31A7">
        <w:rPr>
          <w:rFonts w:cs="Times New Roman"/>
        </w:rPr>
        <w:t>(боковой удар ногой с разворота в перескоке)</w:t>
      </w:r>
      <w:r w:rsidRPr="009D31A7">
        <w:rPr>
          <w:rFonts w:cs="Times New Roman"/>
          <w:i/>
          <w:iCs/>
        </w:rPr>
        <w:t xml:space="preserve"> Твио ти чаги </w:t>
      </w:r>
      <w:r w:rsidRPr="009D31A7">
        <w:rPr>
          <w:rFonts w:cs="Times New Roman"/>
        </w:rPr>
        <w:t>(удар ногой сверху вниз в прыжке)</w:t>
      </w:r>
    </w:p>
    <w:p w14:paraId="49F546DD" w14:textId="42BEEF03"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Техника пхумсе (комплексные</w:t>
      </w:r>
      <w:r w:rsidR="00E50B2B">
        <w:rPr>
          <w:rFonts w:cs="Times New Roman"/>
        </w:rPr>
        <w:t xml:space="preserve"> упражнения</w:t>
      </w:r>
      <w:r w:rsidRPr="009D31A7">
        <w:rPr>
          <w:rFonts w:cs="Times New Roman"/>
        </w:rPr>
        <w:t>) - пхумсе 1,2,3,4,5,6.</w:t>
      </w:r>
    </w:p>
    <w:p w14:paraId="61AC5C15" w14:textId="77777777"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  <w:b/>
          <w:bCs/>
        </w:rPr>
        <w:t>2-1 гып</w:t>
      </w:r>
    </w:p>
    <w:p w14:paraId="2C557CA1" w14:textId="77777777" w:rsidR="00413601" w:rsidRPr="009D31A7" w:rsidRDefault="00413601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  <w:u w:val="single"/>
        </w:rPr>
      </w:pPr>
      <w:r w:rsidRPr="009D31A7">
        <w:rPr>
          <w:rFonts w:cs="Times New Roman"/>
          <w:u w:val="single"/>
        </w:rPr>
        <w:t>Основные стойки, приемы передвижения.</w:t>
      </w:r>
    </w:p>
    <w:p w14:paraId="669AEEA6" w14:textId="77777777" w:rsidR="00413601" w:rsidRPr="009D31A7" w:rsidRDefault="00413601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Основные стойки: ап соги, моа соги, наранхи соги, пёнхи соги, ап куби, твит куби, чучум соги, пом соги, коа соги, хакдари соги. Боевая стойка: кёруги соги. Шаг вперед. Шаг назад. Подскок. Основные передвижения: шаг назад, шаг вперед, серия шагов вперед, серия шагов назад, подскок, закрытие с отскоком назад.</w:t>
      </w:r>
    </w:p>
    <w:p w14:paraId="60C23F0E" w14:textId="77777777"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9D31A7">
        <w:rPr>
          <w:rFonts w:cs="Times New Roman"/>
        </w:rPr>
        <w:t xml:space="preserve">    </w:t>
      </w:r>
      <w:r w:rsidRPr="009D31A7">
        <w:rPr>
          <w:rFonts w:cs="Times New Roman"/>
          <w:u w:val="single"/>
        </w:rPr>
        <w:t>Техника ударов руками и ногами</w:t>
      </w:r>
      <w:r w:rsidRPr="009D31A7">
        <w:rPr>
          <w:rFonts w:cs="Times New Roman"/>
          <w:i/>
          <w:iCs/>
        </w:rPr>
        <w:t xml:space="preserve">. Ап чумок чируги </w:t>
      </w:r>
      <w:r w:rsidRPr="009D31A7">
        <w:rPr>
          <w:rFonts w:cs="Times New Roman"/>
        </w:rPr>
        <w:t>(прямые удары рукой)</w:t>
      </w:r>
      <w:r w:rsidRPr="009D31A7">
        <w:rPr>
          <w:rFonts w:cs="Times New Roman"/>
          <w:i/>
          <w:iCs/>
        </w:rPr>
        <w:t xml:space="preserve"> Ап чаги </w:t>
      </w:r>
      <w:r w:rsidRPr="009D31A7">
        <w:rPr>
          <w:rFonts w:cs="Times New Roman"/>
        </w:rPr>
        <w:t xml:space="preserve">(прямой удар вперед) </w:t>
      </w:r>
      <w:r w:rsidRPr="009D31A7">
        <w:rPr>
          <w:rFonts w:cs="Times New Roman"/>
          <w:i/>
          <w:iCs/>
        </w:rPr>
        <w:t xml:space="preserve">Доли чаги </w:t>
      </w:r>
      <w:r w:rsidRPr="009D31A7">
        <w:rPr>
          <w:rFonts w:cs="Times New Roman"/>
        </w:rPr>
        <w:t>(боковой удар ногой)</w:t>
      </w:r>
      <w:r w:rsidRPr="009D31A7">
        <w:rPr>
          <w:rFonts w:cs="Times New Roman"/>
          <w:i/>
          <w:iCs/>
        </w:rPr>
        <w:t xml:space="preserve"> Миро чаги </w:t>
      </w:r>
      <w:r w:rsidRPr="009D31A7">
        <w:rPr>
          <w:rFonts w:cs="Times New Roman"/>
        </w:rPr>
        <w:t>(толкающий удар ногой)</w:t>
      </w:r>
      <w:r w:rsidRPr="009D31A7">
        <w:rPr>
          <w:rFonts w:cs="Times New Roman"/>
          <w:i/>
          <w:iCs/>
        </w:rPr>
        <w:t xml:space="preserve"> Нэрё чаги </w:t>
      </w:r>
      <w:r w:rsidRPr="009D31A7">
        <w:rPr>
          <w:rFonts w:cs="Times New Roman"/>
        </w:rPr>
        <w:t>(удар ногой сверху вниз)</w:t>
      </w:r>
      <w:r w:rsidRPr="009D31A7">
        <w:rPr>
          <w:rFonts w:cs="Times New Roman"/>
          <w:i/>
          <w:iCs/>
        </w:rPr>
        <w:t xml:space="preserve"> Ти чаги </w:t>
      </w:r>
      <w:r w:rsidRPr="009D31A7">
        <w:rPr>
          <w:rFonts w:cs="Times New Roman"/>
        </w:rPr>
        <w:t xml:space="preserve">(удар </w:t>
      </w:r>
      <w:r w:rsidRPr="009D31A7">
        <w:rPr>
          <w:rFonts w:cs="Times New Roman"/>
        </w:rPr>
        <w:lastRenderedPageBreak/>
        <w:t xml:space="preserve">ногой через спину) </w:t>
      </w:r>
      <w:r w:rsidRPr="009D31A7">
        <w:rPr>
          <w:rFonts w:cs="Times New Roman"/>
          <w:i/>
          <w:iCs/>
        </w:rPr>
        <w:t xml:space="preserve">Хури чаги </w:t>
      </w:r>
      <w:r w:rsidRPr="009D31A7">
        <w:rPr>
          <w:rFonts w:cs="Times New Roman"/>
        </w:rPr>
        <w:t>(обратный хлёсткий удар ногой)</w:t>
      </w:r>
      <w:r w:rsidRPr="009D31A7">
        <w:rPr>
          <w:rFonts w:cs="Times New Roman"/>
          <w:i/>
          <w:iCs/>
        </w:rPr>
        <w:t xml:space="preserve"> Йоп чаги </w:t>
      </w:r>
      <w:r w:rsidRPr="009D31A7">
        <w:rPr>
          <w:rFonts w:cs="Times New Roman"/>
        </w:rPr>
        <w:t xml:space="preserve">(рубящий прямой удар ногой) </w:t>
      </w:r>
      <w:r w:rsidRPr="009D31A7">
        <w:rPr>
          <w:rFonts w:cs="Times New Roman"/>
          <w:i/>
          <w:iCs/>
        </w:rPr>
        <w:t xml:space="preserve">Ти хури чаги </w:t>
      </w:r>
      <w:r w:rsidRPr="009D31A7">
        <w:rPr>
          <w:rFonts w:cs="Times New Roman"/>
        </w:rPr>
        <w:t>(обратный хлёсткий удар ногой через спину)</w:t>
      </w:r>
      <w:r w:rsidRPr="009D31A7">
        <w:rPr>
          <w:rFonts w:cs="Times New Roman"/>
          <w:i/>
          <w:iCs/>
        </w:rPr>
        <w:t xml:space="preserve"> Торо доли чаги </w:t>
      </w:r>
      <w:r w:rsidRPr="009D31A7">
        <w:rPr>
          <w:rFonts w:cs="Times New Roman"/>
        </w:rPr>
        <w:t>(боковой удар ногой с разворота в перескоке)</w:t>
      </w:r>
      <w:r w:rsidRPr="009D31A7">
        <w:rPr>
          <w:rFonts w:cs="Times New Roman"/>
          <w:i/>
          <w:iCs/>
        </w:rPr>
        <w:t xml:space="preserve"> Твио ти чаги </w:t>
      </w:r>
      <w:r w:rsidRPr="009D31A7">
        <w:rPr>
          <w:rFonts w:cs="Times New Roman"/>
        </w:rPr>
        <w:t xml:space="preserve">(удар ногой сверху вниз в прыжке) </w:t>
      </w:r>
      <w:r w:rsidRPr="009D31A7">
        <w:rPr>
          <w:rFonts w:cs="Times New Roman"/>
          <w:i/>
          <w:iCs/>
        </w:rPr>
        <w:t xml:space="preserve">Нарэ чаги </w:t>
      </w:r>
      <w:r w:rsidRPr="009D31A7">
        <w:rPr>
          <w:rFonts w:cs="Times New Roman"/>
        </w:rPr>
        <w:t xml:space="preserve">(двойка доли в перескоке) </w:t>
      </w:r>
      <w:r w:rsidRPr="009D31A7">
        <w:rPr>
          <w:rFonts w:cs="Times New Roman"/>
          <w:i/>
          <w:iCs/>
        </w:rPr>
        <w:t xml:space="preserve">Твио ти хури чаги </w:t>
      </w:r>
      <w:r w:rsidRPr="009D31A7">
        <w:rPr>
          <w:rFonts w:cs="Times New Roman"/>
        </w:rPr>
        <w:t>(в прыжке обратный хлёсткий удар ногой через</w:t>
      </w:r>
      <w:r w:rsidRPr="009D31A7">
        <w:rPr>
          <w:rFonts w:cs="Times New Roman"/>
          <w:i/>
          <w:iCs/>
        </w:rPr>
        <w:t xml:space="preserve"> </w:t>
      </w:r>
      <w:r w:rsidRPr="009D31A7">
        <w:rPr>
          <w:rFonts w:cs="Times New Roman"/>
        </w:rPr>
        <w:t xml:space="preserve">спину) </w:t>
      </w:r>
      <w:r w:rsidRPr="009D31A7">
        <w:rPr>
          <w:rFonts w:cs="Times New Roman"/>
          <w:i/>
          <w:iCs/>
        </w:rPr>
        <w:t xml:space="preserve">Гидон ап чаги </w:t>
      </w:r>
      <w:r w:rsidRPr="009D31A7">
        <w:rPr>
          <w:rFonts w:cs="Times New Roman"/>
        </w:rPr>
        <w:t>(прямой удар ногой в прыжке со сменой ног)</w:t>
      </w:r>
    </w:p>
    <w:p w14:paraId="16F9D361" w14:textId="77777777"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Техника пхумсе (комплексные упражнения) </w:t>
      </w:r>
      <w:proofErr w:type="gramStart"/>
      <w:r w:rsidRPr="009D31A7">
        <w:rPr>
          <w:rFonts w:cs="Times New Roman"/>
        </w:rPr>
        <w:t>-  пхумсе</w:t>
      </w:r>
      <w:proofErr w:type="gramEnd"/>
      <w:r w:rsidRPr="009D31A7">
        <w:rPr>
          <w:rFonts w:cs="Times New Roman"/>
        </w:rPr>
        <w:t xml:space="preserve"> 6, 7, 8.</w:t>
      </w:r>
    </w:p>
    <w:p w14:paraId="092EFB2C" w14:textId="77777777" w:rsidR="009D31A7" w:rsidRDefault="00CF11FE" w:rsidP="00CF11FE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Комплекс игровых </w:t>
      </w:r>
      <w:r w:rsidR="00012C3C" w:rsidRPr="009D31A7">
        <w:rPr>
          <w:rFonts w:cs="Times New Roman"/>
          <w:b/>
        </w:rPr>
        <w:t>заданий по освоению передвижений и защит</w:t>
      </w:r>
    </w:p>
    <w:p w14:paraId="6A666CAC" w14:textId="77777777"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cs="Times New Roman"/>
          <w:b/>
        </w:rPr>
      </w:pPr>
      <w:r w:rsidRPr="009D31A7">
        <w:rPr>
          <w:rFonts w:cs="Times New Roman"/>
          <w:b/>
        </w:rPr>
        <w:t xml:space="preserve"> в различных стойках.</w:t>
      </w:r>
    </w:p>
    <w:p w14:paraId="7663EA55" w14:textId="53E39AF5"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cs="Times New Roman"/>
        </w:rPr>
      </w:pPr>
      <w:r w:rsidRPr="009D31A7">
        <w:rPr>
          <w:rFonts w:cs="Times New Roman"/>
        </w:rPr>
        <w:t>Главная идея, на которой построен комплекс, - защита на своем туловище от прикосновения противника. Обозначая места касания в различных точках, зонах, частях тела, тренер моделирует вероятную реакцию защиты играющим соответствующей стойки и действиями с помощью уклонов, перемещений, накладок и т.д. Таким образом, задание одному из партнеров коснуться обусловленной точки тела должно привести к следующему. Защищаясь, другой спортсмен встречает атакующего либо накладкой, либо выполняет уклон, либо уход, чтобы не дать выполнить касание. Все эти действия сопровождаются необходимостью соответственно держать туловище и распределять вес в стойке. Эти обстоятельства положены в основу разработки игр-заданий.</w:t>
      </w:r>
    </w:p>
    <w:p w14:paraId="7221B5A3" w14:textId="098980F7"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Например, для того чтобы учащийся выполнял уклон назад, необходимо в игре заставить его защищать от касания свое плечо или грудь. Эффект необходимых действий при уходах назад достигается при выполнении касаний руками живота или бедра. В обоих случаях для достижения движений в сторону можно добиться при задании одному из играющих коснуться дальней стороны тела противника (плеча, бедра, живота), причем при касании со стороны спины, защитное действие будет выполняться в одну сторону, а со стороны груди – в противоположную. Для того,</w:t>
      </w:r>
      <w:r w:rsidR="00E50B2B">
        <w:rPr>
          <w:rFonts w:cs="Times New Roman"/>
        </w:rPr>
        <w:t xml:space="preserve"> </w:t>
      </w:r>
      <w:r w:rsidRPr="009D31A7">
        <w:rPr>
          <w:rFonts w:cs="Times New Roman"/>
        </w:rPr>
        <w:t>чтобы увеличить плотность работы, скорость, мощность и силовое воздействие, необходимо уменьшить площадь свободного перемещения, либо ввести ограничения на защитные действия.</w:t>
      </w:r>
    </w:p>
    <w:p w14:paraId="12422AAD" w14:textId="77777777"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Данные приемы могут быть реализованы при строгом выполнении условий или правил игры. Они определяют факт победы одного из соревнующихся, а, следовательно, их поведение сводится к следующему:</w:t>
      </w:r>
    </w:p>
    <w:p w14:paraId="0F6BD716" w14:textId="77777777" w:rsidR="00012C3C" w:rsidRPr="009D31A7" w:rsidRDefault="00012C3C" w:rsidP="009D31A7">
      <w:pPr>
        <w:widowControl w:val="0"/>
        <w:tabs>
          <w:tab w:val="num" w:pos="100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касаться только строго определенных точек, зон или частей тела соперника; </w:t>
      </w:r>
    </w:p>
    <w:p w14:paraId="37272F39" w14:textId="77777777" w:rsidR="00012C3C" w:rsidRPr="009D31A7" w:rsidRDefault="00012C3C" w:rsidP="009D31A7">
      <w:pPr>
        <w:widowControl w:val="0"/>
        <w:tabs>
          <w:tab w:val="num" w:pos="100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выполнять касания одной или двумя руками (какой именно, одновременно или последовательно, с какой стороны и т.п.); </w:t>
      </w:r>
    </w:p>
    <w:p w14:paraId="754B7B70" w14:textId="77777777" w:rsidR="00012C3C" w:rsidRPr="009D31A7" w:rsidRDefault="00012C3C" w:rsidP="009D31A7">
      <w:pPr>
        <w:widowControl w:val="0"/>
        <w:tabs>
          <w:tab w:val="num" w:pos="100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перемещаться в пределах заданной, ограниченной площади; </w:t>
      </w:r>
    </w:p>
    <w:p w14:paraId="6BCB80CE" w14:textId="77777777" w:rsidR="00012C3C" w:rsidRPr="009D31A7" w:rsidRDefault="00012C3C" w:rsidP="009D31A7">
      <w:pPr>
        <w:widowControl w:val="0"/>
        <w:tabs>
          <w:tab w:val="num" w:pos="100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оба партнера выполняют одинаковые задания; </w:t>
      </w:r>
    </w:p>
    <w:p w14:paraId="79194842" w14:textId="77777777" w:rsidR="00012C3C" w:rsidRPr="009D31A7" w:rsidRDefault="00012C3C" w:rsidP="009D31A7">
      <w:pPr>
        <w:widowControl w:val="0"/>
        <w:tabs>
          <w:tab w:val="num" w:pos="100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отступать можно (нельзя); </w:t>
      </w:r>
    </w:p>
    <w:p w14:paraId="59F5FBB2" w14:textId="77777777" w:rsidR="00012C3C" w:rsidRPr="009D31A7" w:rsidRDefault="00012C3C" w:rsidP="009D31A7">
      <w:pPr>
        <w:widowControl w:val="0"/>
        <w:tabs>
          <w:tab w:val="num" w:pos="100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lastRenderedPageBreak/>
        <w:t xml:space="preserve">- руки (ноги) сбивать можно (нельзя) и т.д. </w:t>
      </w:r>
    </w:p>
    <w:p w14:paraId="4CC5AEE9" w14:textId="77777777"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Наряду с визуальными ориентирами мест касания (плечо, спина, затылок и т.д.) хорошо зарекомендовали себя предметные ориентиры, например платок, размещенный за поясом или на частях тела спортсмена с помощью резинки. Суть та же, но способ завоевания платка несколько меняется.</w:t>
      </w:r>
    </w:p>
    <w:p w14:paraId="56D3F2EA" w14:textId="77777777"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При разработке игр-заданий следует иметь в виду целевые установки, которые тренер ставит перед занимающимися. Игры первого порядка предполагают выполнения задание одним из спортсменов в защите, а вторым в атаке. Одинаковые задания относятся к играм-заданиям второго порядка, а к играм третьего порядка – разные задания (например, один защищается от касаний живота, другой – от касаний затылка).</w:t>
      </w:r>
    </w:p>
    <w:p w14:paraId="1C1AE5C8" w14:textId="77777777" w:rsidR="00012C3C" w:rsidRPr="009D31A7" w:rsidRDefault="00012C3C" w:rsidP="009D31A7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cs="Times New Roman"/>
        </w:rPr>
      </w:pPr>
      <w:r w:rsidRPr="009D31A7">
        <w:rPr>
          <w:rFonts w:cs="Times New Roman"/>
          <w:i/>
          <w:iCs/>
        </w:rPr>
        <w:t xml:space="preserve"> Игры-задания по освоению действий руками в прыжке.</w:t>
      </w:r>
    </w:p>
    <w:p w14:paraId="4EEDFD47" w14:textId="77777777"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Одним из важных элементов в тхэквондо служит удар рукой в прыжке. Существует несколько разновидностей данного действия. В зависимости от ситуации они могут быть выполнены:</w:t>
      </w:r>
    </w:p>
    <w:p w14:paraId="1B1A5B8C" w14:textId="77777777" w:rsidR="00012C3C" w:rsidRPr="009D31A7" w:rsidRDefault="00012C3C" w:rsidP="009D31A7">
      <w:pPr>
        <w:widowControl w:val="0"/>
        <w:tabs>
          <w:tab w:val="num" w:pos="100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на месте, с движением назад (вперед); </w:t>
      </w:r>
    </w:p>
    <w:p w14:paraId="5D36B9AA" w14:textId="77777777" w:rsidR="00012C3C" w:rsidRPr="009D31A7" w:rsidRDefault="00012C3C" w:rsidP="009D31A7">
      <w:pPr>
        <w:widowControl w:val="0"/>
        <w:tabs>
          <w:tab w:val="num" w:pos="100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с поворотом корпуса в стороны спины (живота), движением в сторону; </w:t>
      </w:r>
    </w:p>
    <w:p w14:paraId="177D8441" w14:textId="77777777" w:rsidR="00012C3C" w:rsidRPr="009D31A7" w:rsidRDefault="00012C3C" w:rsidP="009D31A7">
      <w:pPr>
        <w:widowControl w:val="0"/>
        <w:tabs>
          <w:tab w:val="num" w:pos="100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выполнением действий передней (задней) рукой, либо в комбинации, с накладкой. </w:t>
      </w:r>
    </w:p>
    <w:p w14:paraId="45476EC1" w14:textId="77777777" w:rsidR="00012C3C" w:rsidRPr="009D31A7" w:rsidRDefault="00012C3C" w:rsidP="009D31A7">
      <w:pPr>
        <w:widowControl w:val="0"/>
        <w:tabs>
          <w:tab w:val="num" w:pos="1497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В соответствии с вышеизложенными положениями строятся атаки первого номера: </w:t>
      </w:r>
    </w:p>
    <w:p w14:paraId="6070C458" w14:textId="77777777" w:rsidR="00012C3C" w:rsidRPr="009D31A7" w:rsidRDefault="00012C3C" w:rsidP="009D31A7">
      <w:pPr>
        <w:widowControl w:val="0"/>
        <w:tabs>
          <w:tab w:val="num" w:pos="100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касание на месте, с движением вперед; </w:t>
      </w:r>
    </w:p>
    <w:p w14:paraId="612942D4" w14:textId="77777777" w:rsidR="00012C3C" w:rsidRPr="009D31A7" w:rsidRDefault="00012C3C" w:rsidP="009D31A7">
      <w:pPr>
        <w:widowControl w:val="0"/>
        <w:tabs>
          <w:tab w:val="num" w:pos="100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касание дальней либо ближней части корпуса со стороны спины (груди), передней или задней рукой; </w:t>
      </w:r>
    </w:p>
    <w:p w14:paraId="06F59736" w14:textId="77777777" w:rsidR="00012C3C" w:rsidRPr="009D31A7" w:rsidRDefault="00012C3C" w:rsidP="009D31A7">
      <w:pPr>
        <w:widowControl w:val="0"/>
        <w:tabs>
          <w:tab w:val="num" w:pos="100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касание ногой. </w:t>
      </w:r>
    </w:p>
    <w:p w14:paraId="16B69E14" w14:textId="44A84DF9"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Задания в данном случае можно комбинировать из любых видов атак и защит, а так</w:t>
      </w:r>
      <w:r w:rsidR="00E50B2B">
        <w:rPr>
          <w:rFonts w:cs="Times New Roman"/>
        </w:rPr>
        <w:t>ж</w:t>
      </w:r>
      <w:r w:rsidRPr="009D31A7">
        <w:rPr>
          <w:rFonts w:cs="Times New Roman"/>
        </w:rPr>
        <w:t>е проводить игры из несколько оговоренных тренером движений и в свободной форме.</w:t>
      </w:r>
    </w:p>
    <w:p w14:paraId="76DB263A" w14:textId="77777777" w:rsidR="00012C3C" w:rsidRPr="009D31A7" w:rsidRDefault="00012C3C" w:rsidP="009D31A7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</w:rPr>
      </w:pPr>
      <w:r w:rsidRPr="009D31A7">
        <w:rPr>
          <w:rFonts w:cs="Times New Roman"/>
          <w:i/>
          <w:iCs/>
        </w:rPr>
        <w:t xml:space="preserve"> Игры-задания по освоению передвижений на одной ноге и защиты.</w:t>
      </w:r>
    </w:p>
    <w:p w14:paraId="50566B6A" w14:textId="77777777"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Первый номер выполняет имитацию одиночного удара ногой, либо двигается с поднятой ногой (фехтовка), а второй номер в зависимости от задания выполняет:</w:t>
      </w:r>
    </w:p>
    <w:p w14:paraId="1E63B486" w14:textId="77777777" w:rsidR="00012C3C" w:rsidRPr="009D31A7" w:rsidRDefault="00012C3C" w:rsidP="009D31A7">
      <w:pPr>
        <w:widowControl w:val="0"/>
        <w:tabs>
          <w:tab w:val="num" w:pos="106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касание с движением в сторону (назад, вперед); </w:t>
      </w:r>
    </w:p>
    <w:p w14:paraId="72114B8C" w14:textId="77777777" w:rsidR="00012C3C" w:rsidRPr="009D31A7" w:rsidRDefault="00012C3C" w:rsidP="009D31A7">
      <w:pPr>
        <w:widowControl w:val="0"/>
        <w:tabs>
          <w:tab w:val="num" w:pos="106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касание с места либо в прыжке; </w:t>
      </w:r>
    </w:p>
    <w:p w14:paraId="1C8C3605" w14:textId="77777777" w:rsidR="00012C3C" w:rsidRPr="009D31A7" w:rsidRDefault="00012C3C" w:rsidP="009D31A7">
      <w:pPr>
        <w:widowControl w:val="0"/>
        <w:tabs>
          <w:tab w:val="num" w:pos="106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- накладку либо зацеп. </w:t>
      </w:r>
    </w:p>
    <w:p w14:paraId="4A01108B" w14:textId="2A7DA41D" w:rsidR="00012C3C" w:rsidRPr="009D31A7" w:rsidRDefault="00012C3C" w:rsidP="009D31A7">
      <w:pPr>
        <w:widowControl w:val="0"/>
        <w:tabs>
          <w:tab w:val="num" w:pos="1525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А та</w:t>
      </w:r>
      <w:r w:rsidR="00E50B2B">
        <w:rPr>
          <w:rFonts w:cs="Times New Roman"/>
        </w:rPr>
        <w:t>кж</w:t>
      </w:r>
      <w:r w:rsidRPr="009D31A7">
        <w:rPr>
          <w:rFonts w:cs="Times New Roman"/>
        </w:rPr>
        <w:t xml:space="preserve">е по заданию выполняются комбинации из касаний разными руками с накладками. </w:t>
      </w:r>
    </w:p>
    <w:p w14:paraId="25E47D37" w14:textId="56715D35" w:rsidR="00012C3C" w:rsidRPr="009D31A7" w:rsidRDefault="00012C3C" w:rsidP="009D31A7">
      <w:pPr>
        <w:widowControl w:val="0"/>
        <w:tabs>
          <w:tab w:val="num" w:pos="420"/>
        </w:tabs>
        <w:overflowPunct w:val="0"/>
        <w:autoSpaceDE w:val="0"/>
        <w:autoSpaceDN w:val="0"/>
        <w:adjustRightInd w:val="0"/>
        <w:spacing w:after="0"/>
        <w:jc w:val="center"/>
        <w:rPr>
          <w:rFonts w:cs="Times New Roman"/>
          <w:i/>
          <w:iCs/>
        </w:rPr>
      </w:pPr>
      <w:r w:rsidRPr="009D31A7">
        <w:rPr>
          <w:rFonts w:cs="Times New Roman"/>
          <w:i/>
          <w:iCs/>
        </w:rPr>
        <w:t>Игры-задания по освоению умения «удерживать» площадку.</w:t>
      </w:r>
    </w:p>
    <w:p w14:paraId="49A45CDB" w14:textId="77777777"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Удержание площадки и передвижение в ней играет немаловажную роль поединках тхэквондо. Юные спортсмены учатся передвигаться не только друг относительно друга, но и в пределах очерченной соревновательной зоны. В </w:t>
      </w:r>
      <w:r w:rsidRPr="009D31A7">
        <w:rPr>
          <w:rFonts w:cs="Times New Roman"/>
        </w:rPr>
        <w:lastRenderedPageBreak/>
        <w:t>тхэквондо за выходы за площадку начисляются штрафные баллы. В связи с этим спортсмен должен владеть необходимым арсеналом передвижений как при вытеснении соперника с площадки, так и при сопротивлении вытеснению.</w:t>
      </w:r>
    </w:p>
    <w:p w14:paraId="418B080A" w14:textId="77777777" w:rsidR="00012C3C" w:rsidRPr="009D31A7" w:rsidRDefault="00012C3C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Обычно игры этого раздела строятся по следующим принципам:</w:t>
      </w:r>
    </w:p>
    <w:p w14:paraId="0DC0303E" w14:textId="77777777" w:rsidR="00012C3C" w:rsidRPr="009D31A7" w:rsidRDefault="00012C3C" w:rsidP="009D31A7">
      <w:pPr>
        <w:widowControl w:val="0"/>
        <w:tabs>
          <w:tab w:val="num" w:pos="106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1. Тот, кто атакует, должен выбить соперника за границы площадки (очерченной или оговоренной зоны), кто защищается – занять центр (место оппонента). </w:t>
      </w:r>
    </w:p>
    <w:p w14:paraId="21076E60" w14:textId="310DA63B" w:rsidR="00012C3C" w:rsidRPr="009D31A7" w:rsidRDefault="00012C3C" w:rsidP="009D31A7">
      <w:pPr>
        <w:widowControl w:val="0"/>
        <w:tabs>
          <w:tab w:val="num" w:pos="106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2. В игре могут моделироваться различные условия, например работа в углу, с краю или в центре площадки, а также свободная работа. </w:t>
      </w:r>
    </w:p>
    <w:p w14:paraId="35222707" w14:textId="77777777" w:rsidR="00012C3C" w:rsidRPr="009D31A7" w:rsidRDefault="00012C3C" w:rsidP="009D31A7">
      <w:pPr>
        <w:widowControl w:val="0"/>
        <w:tabs>
          <w:tab w:val="num" w:pos="106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3. Игру можно проводить с использованием вышеописанных игр-заданий в различных сочетаниях. </w:t>
      </w:r>
    </w:p>
    <w:p w14:paraId="7A3FFC53" w14:textId="77777777" w:rsidR="00012C3C" w:rsidRPr="009D31A7" w:rsidRDefault="00012C3C" w:rsidP="009D31A7">
      <w:pPr>
        <w:widowControl w:val="0"/>
        <w:tabs>
          <w:tab w:val="num" w:pos="106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4. Количество попыток варьируется от 3 до 7. </w:t>
      </w:r>
    </w:p>
    <w:p w14:paraId="03BFF29E" w14:textId="77777777" w:rsidR="00012C3C" w:rsidRPr="009D31A7" w:rsidRDefault="00012C3C" w:rsidP="009D31A7">
      <w:pPr>
        <w:widowControl w:val="0"/>
        <w:tabs>
          <w:tab w:val="num" w:pos="1060"/>
        </w:tabs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 xml:space="preserve">5. Площадка должна быть стандартного размера (9х9 м). </w:t>
      </w:r>
    </w:p>
    <w:p w14:paraId="75CB519D" w14:textId="77777777" w:rsidR="00012C3C" w:rsidRPr="009D31A7" w:rsidRDefault="00012C3C" w:rsidP="009D31A7">
      <w:pPr>
        <w:widowControl w:val="0"/>
        <w:tabs>
          <w:tab w:val="num" w:pos="420"/>
        </w:tabs>
        <w:overflowPunct w:val="0"/>
        <w:autoSpaceDE w:val="0"/>
        <w:autoSpaceDN w:val="0"/>
        <w:adjustRightInd w:val="0"/>
        <w:spacing w:after="0"/>
        <w:jc w:val="center"/>
        <w:rPr>
          <w:rFonts w:cs="Times New Roman"/>
          <w:i/>
          <w:iCs/>
        </w:rPr>
      </w:pPr>
      <w:r w:rsidRPr="009D31A7">
        <w:rPr>
          <w:rFonts w:cs="Times New Roman"/>
          <w:i/>
          <w:iCs/>
        </w:rPr>
        <w:t>Игры-задания до первого результативного действия.</w:t>
      </w:r>
    </w:p>
    <w:p w14:paraId="1406F969" w14:textId="77777777"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cs="Times New Roman"/>
        </w:rPr>
      </w:pPr>
      <w:r w:rsidRPr="009D31A7">
        <w:rPr>
          <w:rFonts w:cs="Times New Roman"/>
        </w:rPr>
        <w:t>Часто на соревнованиях случается, что соперникам приходится вести поединок до первог</w:t>
      </w:r>
      <w:r w:rsidR="009D31A7">
        <w:rPr>
          <w:rFonts w:cs="Times New Roman"/>
        </w:rPr>
        <w:t>о результативного действия. Что</w:t>
      </w:r>
      <w:r w:rsidRPr="009D31A7">
        <w:rPr>
          <w:rFonts w:cs="Times New Roman"/>
        </w:rPr>
        <w:t>бы подготовить спортсмена к этому, такие ситуации на тренировках моделируются в виде мини схваток, в которых действия оценивает тренер, либо третий спортсмен (судья).</w:t>
      </w:r>
    </w:p>
    <w:p w14:paraId="6A9AF0E8" w14:textId="77777777" w:rsidR="00012C3C" w:rsidRPr="009D31A7" w:rsidRDefault="00012C3C" w:rsidP="009D31A7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cs="Times New Roman"/>
        </w:rPr>
      </w:pPr>
      <w:r w:rsidRPr="009D31A7">
        <w:rPr>
          <w:rFonts w:cs="Times New Roman"/>
          <w:b/>
          <w:bCs/>
        </w:rPr>
        <w:t>Тактическая подготовка</w:t>
      </w:r>
    </w:p>
    <w:p w14:paraId="5518E439" w14:textId="77777777" w:rsidR="00012C3C" w:rsidRPr="009D31A7" w:rsidRDefault="00012C3C" w:rsidP="009D31A7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Тактика ведения отдельных схваток, поединка.</w:t>
      </w:r>
    </w:p>
    <w:p w14:paraId="36F846C9" w14:textId="77777777"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Взаимосвязь техники и тактики. Тактические задачи боевых действий, тактические качества и умения. Выбор, подготовка и применение действий.</w:t>
      </w:r>
    </w:p>
    <w:p w14:paraId="6DC04BF5" w14:textId="77777777" w:rsidR="00012C3C" w:rsidRPr="009D31A7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Действия спортсмена в поединке. Подготавливающие действия и их разновидности. Атаки и их разновидности. Средства противодействия атакам.</w:t>
      </w:r>
      <w:r w:rsidR="009D31A7">
        <w:rPr>
          <w:rFonts w:cs="Times New Roman"/>
        </w:rPr>
        <w:t xml:space="preserve"> </w:t>
      </w:r>
      <w:r w:rsidRPr="009D31A7">
        <w:rPr>
          <w:rFonts w:cs="Times New Roman"/>
        </w:rPr>
        <w:t>Действия спортсменов, различающиеся степенью готовности, особенностью реагирования. Действия нападения и обороны в поединке, используемые преднамеренно и непреднамеренно, и их реализация. Тактические навыки подготовки атаки.</w:t>
      </w:r>
    </w:p>
    <w:p w14:paraId="052EE607" w14:textId="77777777" w:rsidR="00012C3C" w:rsidRDefault="00012C3C" w:rsidP="009D31A7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9D31A7">
        <w:rPr>
          <w:rFonts w:cs="Times New Roman"/>
        </w:rPr>
        <w:t>Тактические задачи (намерения) действий нападения и их отдельные виды. Разновидности атак.</w:t>
      </w:r>
    </w:p>
    <w:p w14:paraId="429D84FA" w14:textId="77777777" w:rsidR="00CF11FE" w:rsidRPr="00CF11FE" w:rsidRDefault="00CF11FE" w:rsidP="00CF11FE">
      <w:pPr>
        <w:spacing w:after="0"/>
        <w:jc w:val="center"/>
        <w:rPr>
          <w:rFonts w:cs="Times New Roman"/>
          <w:b/>
          <w:sz w:val="16"/>
          <w:szCs w:val="16"/>
        </w:rPr>
      </w:pPr>
      <w:r w:rsidRPr="00CF11FE">
        <w:rPr>
          <w:rFonts w:cs="Times New Roman"/>
          <w:b/>
        </w:rPr>
        <w:t>2.4. Врачебно-педагогический контроль</w:t>
      </w:r>
    </w:p>
    <w:p w14:paraId="300330E1" w14:textId="77777777" w:rsidR="00CF11FE" w:rsidRPr="00CF11FE" w:rsidRDefault="00CF11FE" w:rsidP="00CF11FE">
      <w:pPr>
        <w:spacing w:after="0"/>
        <w:jc w:val="center"/>
        <w:rPr>
          <w:rFonts w:cs="Times New Roman"/>
          <w:b/>
          <w:sz w:val="16"/>
          <w:szCs w:val="16"/>
        </w:rPr>
      </w:pPr>
    </w:p>
    <w:p w14:paraId="0576FB36" w14:textId="58FCE04F" w:rsidR="00CF11FE" w:rsidRPr="00CF11FE" w:rsidRDefault="00CF11FE" w:rsidP="00CF11FE">
      <w:pPr>
        <w:spacing w:after="0"/>
        <w:jc w:val="both"/>
        <w:rPr>
          <w:rFonts w:cs="Times New Roman"/>
        </w:rPr>
      </w:pPr>
      <w:r w:rsidRPr="00CF11FE">
        <w:rPr>
          <w:rFonts w:cs="Times New Roman"/>
          <w:b/>
        </w:rPr>
        <w:t xml:space="preserve">   </w:t>
      </w:r>
      <w:r w:rsidRPr="00CF11FE">
        <w:rPr>
          <w:rFonts w:cs="Times New Roman"/>
          <w:b/>
        </w:rPr>
        <w:tab/>
      </w:r>
      <w:r w:rsidRPr="00CF11FE">
        <w:rPr>
          <w:rFonts w:cs="Times New Roman"/>
        </w:rPr>
        <w:t xml:space="preserve">Учащиеся спортивно-оздоровительного этапа ежегодно перед началом учебного года предоставляют справку о состоянии здоровья, на основании которой осуществляется допуск к занятиям.  </w:t>
      </w:r>
    </w:p>
    <w:p w14:paraId="4090076E" w14:textId="77777777" w:rsidR="00CF11FE" w:rsidRPr="00CF11FE" w:rsidRDefault="00CF11FE" w:rsidP="00CF11FE">
      <w:pPr>
        <w:spacing w:after="0"/>
        <w:jc w:val="both"/>
        <w:rPr>
          <w:rFonts w:cs="Times New Roman"/>
        </w:rPr>
      </w:pPr>
      <w:r w:rsidRPr="00CF11FE">
        <w:rPr>
          <w:rFonts w:cs="Times New Roman"/>
        </w:rPr>
        <w:t xml:space="preserve">    </w:t>
      </w:r>
      <w:r w:rsidRPr="00CF11FE">
        <w:rPr>
          <w:rFonts w:cs="Times New Roman"/>
        </w:rPr>
        <w:tab/>
        <w:t xml:space="preserve">Врачебно-педагогический контроль в группах осуществляется тренером-преподавателем совместно с </w:t>
      </w:r>
      <w:r>
        <w:rPr>
          <w:rFonts w:cs="Times New Roman"/>
        </w:rPr>
        <w:t>врачом</w:t>
      </w:r>
      <w:r w:rsidRPr="00CF11FE">
        <w:rPr>
          <w:rFonts w:cs="Times New Roman"/>
        </w:rPr>
        <w:t xml:space="preserve"> и предусматривает следующее:</w:t>
      </w:r>
    </w:p>
    <w:p w14:paraId="7079E55E" w14:textId="58D55837" w:rsidR="00CF11FE" w:rsidRPr="00CF11FE" w:rsidRDefault="00CF11FE" w:rsidP="00CF11FE">
      <w:pPr>
        <w:spacing w:after="0"/>
        <w:jc w:val="both"/>
        <w:rPr>
          <w:rFonts w:cs="Times New Roman"/>
        </w:rPr>
      </w:pPr>
      <w:r w:rsidRPr="00CF11FE">
        <w:rPr>
          <w:rFonts w:cs="Times New Roman"/>
        </w:rPr>
        <w:t>- воздействие спортивных занятий на организм занимающихся,</w:t>
      </w:r>
    </w:p>
    <w:p w14:paraId="0F614242" w14:textId="77777777" w:rsidR="00CF11FE" w:rsidRPr="00CF11FE" w:rsidRDefault="00CF11FE" w:rsidP="00CF11FE">
      <w:pPr>
        <w:spacing w:after="0"/>
        <w:jc w:val="both"/>
        <w:rPr>
          <w:rFonts w:cs="Times New Roman"/>
        </w:rPr>
      </w:pPr>
      <w:r w:rsidRPr="00CF11FE">
        <w:rPr>
          <w:rFonts w:cs="Times New Roman"/>
        </w:rPr>
        <w:t>- рациональное питание,</w:t>
      </w:r>
    </w:p>
    <w:p w14:paraId="2137A23D" w14:textId="77777777" w:rsidR="00CF11FE" w:rsidRPr="00CF11FE" w:rsidRDefault="00CF11FE" w:rsidP="00CF11FE">
      <w:pPr>
        <w:spacing w:after="0"/>
        <w:jc w:val="both"/>
        <w:rPr>
          <w:rFonts w:cs="Times New Roman"/>
        </w:rPr>
      </w:pPr>
      <w:r w:rsidRPr="00CF11FE">
        <w:rPr>
          <w:rFonts w:cs="Times New Roman"/>
        </w:rPr>
        <w:t>- обеспечение своевременного медицинского обследования,</w:t>
      </w:r>
    </w:p>
    <w:p w14:paraId="6E57C3D7" w14:textId="77777777" w:rsidR="00CF11FE" w:rsidRPr="00CF11FE" w:rsidRDefault="00CF11FE" w:rsidP="00CF11FE">
      <w:pPr>
        <w:spacing w:after="0"/>
        <w:jc w:val="both"/>
        <w:rPr>
          <w:rFonts w:cs="Times New Roman"/>
        </w:rPr>
      </w:pPr>
      <w:r w:rsidRPr="00CF11FE">
        <w:rPr>
          <w:rFonts w:cs="Times New Roman"/>
        </w:rPr>
        <w:t>- рекомендации по режиму дня,</w:t>
      </w:r>
    </w:p>
    <w:p w14:paraId="38010C76" w14:textId="77777777" w:rsidR="00CF11FE" w:rsidRPr="00CF11FE" w:rsidRDefault="00CF11FE" w:rsidP="00CF11FE">
      <w:pPr>
        <w:spacing w:after="0"/>
        <w:jc w:val="both"/>
        <w:rPr>
          <w:rFonts w:cs="Times New Roman"/>
        </w:rPr>
      </w:pPr>
      <w:r w:rsidRPr="00CF11FE">
        <w:rPr>
          <w:rFonts w:cs="Times New Roman"/>
        </w:rPr>
        <w:lastRenderedPageBreak/>
        <w:t xml:space="preserve">- рекомендации по включению профилактических процедур с использованием ванн, сауны, поливитаминных комплексов и др. средств восстановления.        </w:t>
      </w:r>
    </w:p>
    <w:p w14:paraId="2F770CEE" w14:textId="6F84975E" w:rsidR="00CF11FE" w:rsidRPr="005D4C89" w:rsidRDefault="00CF11FE" w:rsidP="005D4C89">
      <w:pPr>
        <w:numPr>
          <w:ilvl w:val="0"/>
          <w:numId w:val="3"/>
        </w:numPr>
        <w:tabs>
          <w:tab w:val="clear" w:pos="0"/>
          <w:tab w:val="num" w:pos="1232"/>
        </w:tabs>
        <w:suppressAutoHyphens/>
        <w:spacing w:after="0"/>
        <w:ind w:left="0"/>
        <w:jc w:val="both"/>
        <w:rPr>
          <w:rFonts w:cs="Times New Roman"/>
        </w:rPr>
      </w:pPr>
      <w:r w:rsidRPr="00CF11FE">
        <w:rPr>
          <w:rFonts w:cs="Times New Roman"/>
          <w:b/>
          <w:bCs/>
          <w:iCs/>
        </w:rPr>
        <w:tab/>
        <w:t xml:space="preserve">           </w:t>
      </w:r>
      <w:r w:rsidRPr="00CF11FE">
        <w:rPr>
          <w:rFonts w:cs="Times New Roman"/>
        </w:rPr>
        <w:t>Для определения уровня физической подготовленности</w:t>
      </w:r>
      <w:r w:rsidR="005D4C89">
        <w:rPr>
          <w:rFonts w:cs="Times New Roman"/>
        </w:rPr>
        <w:t xml:space="preserve"> </w:t>
      </w:r>
      <w:r w:rsidRPr="00CF11FE">
        <w:rPr>
          <w:rFonts w:cs="Times New Roman"/>
        </w:rPr>
        <w:t xml:space="preserve">ежегодно проводятся контрольные уроки 2 раза в год (в декабре и мае). По данным контрольных нормативов определяется динамика их изменений. </w:t>
      </w:r>
    </w:p>
    <w:p w14:paraId="0537C255" w14:textId="77777777" w:rsidR="00562AFE" w:rsidRPr="00731D4D" w:rsidRDefault="00562AFE" w:rsidP="00562AFE">
      <w:pPr>
        <w:spacing w:after="0"/>
        <w:contextualSpacing/>
        <w:jc w:val="center"/>
        <w:rPr>
          <w:rFonts w:cs="Times New Roman"/>
          <w:b/>
        </w:rPr>
      </w:pPr>
      <w:r w:rsidRPr="0021562A">
        <w:rPr>
          <w:rFonts w:cs="Times New Roman"/>
          <w:b/>
        </w:rPr>
        <w:t xml:space="preserve">2.5. </w:t>
      </w:r>
      <w:r w:rsidRPr="00731D4D">
        <w:rPr>
          <w:rFonts w:cs="Times New Roman"/>
          <w:b/>
        </w:rPr>
        <w:t>Кадровое обеспечение</w:t>
      </w:r>
    </w:p>
    <w:p w14:paraId="4726EF60" w14:textId="77777777" w:rsidR="00562AFE" w:rsidRPr="00731D4D" w:rsidRDefault="00562AFE" w:rsidP="00562AFE">
      <w:pPr>
        <w:spacing w:after="0"/>
        <w:contextualSpacing/>
        <w:jc w:val="center"/>
        <w:rPr>
          <w:rFonts w:cs="Times New Roman"/>
          <w:b/>
          <w:sz w:val="16"/>
          <w:szCs w:val="16"/>
        </w:rPr>
      </w:pPr>
    </w:p>
    <w:p w14:paraId="3BBA0E11" w14:textId="77777777" w:rsidR="00562AFE" w:rsidRPr="00731D4D" w:rsidRDefault="00562AFE" w:rsidP="00562AFE">
      <w:pPr>
        <w:spacing w:after="0"/>
        <w:ind w:firstLine="720"/>
        <w:contextualSpacing/>
        <w:jc w:val="both"/>
        <w:rPr>
          <w:rFonts w:cs="Times New Roman"/>
        </w:rPr>
      </w:pPr>
      <w:r w:rsidRPr="00731D4D">
        <w:rPr>
          <w:rFonts w:cs="Times New Roman"/>
        </w:rPr>
        <w:t>Реализация образовательной программы обеспечивается педагогическими работниками и другими работниками, имеющими соответствующее образование.</w:t>
      </w:r>
    </w:p>
    <w:p w14:paraId="6BBA73FF" w14:textId="77777777" w:rsidR="00562AFE" w:rsidRPr="00731D4D" w:rsidRDefault="00562AFE" w:rsidP="00562AFE">
      <w:pPr>
        <w:spacing w:after="0"/>
        <w:ind w:firstLine="720"/>
        <w:contextualSpacing/>
        <w:jc w:val="both"/>
        <w:rPr>
          <w:rFonts w:cs="Times New Roman"/>
        </w:rPr>
      </w:pPr>
      <w:r w:rsidRPr="00731D4D">
        <w:rPr>
          <w:rFonts w:cs="Times New Roman"/>
        </w:rPr>
        <w:t>Доля педагогических работников, имеющих высшее образование, должна составлять не менее 25% от общего числа педагогических работников, обеспечивающих реализацию образовательной программы.</w:t>
      </w:r>
    </w:p>
    <w:p w14:paraId="6B00E4F6" w14:textId="77777777" w:rsidR="00562AFE" w:rsidRDefault="00562AFE" w:rsidP="00562AFE">
      <w:pPr>
        <w:spacing w:after="0"/>
        <w:ind w:firstLine="709"/>
        <w:contextualSpacing/>
        <w:jc w:val="both"/>
        <w:rPr>
          <w:rFonts w:cs="Times New Roman"/>
        </w:rPr>
      </w:pPr>
      <w:r w:rsidRPr="00731D4D">
        <w:rPr>
          <w:rFonts w:cs="Times New Roman"/>
        </w:rPr>
        <w:t>До 10% от общего числа педагогических работников, которые должны иметь высшее образование, может быть заменено педагогическими работниками дополнительного образования, тренерами-преподавателями и специалистами, имеющими среднее профессиональное образование и стаж практической работы в соответствующей профессиональной сфере более 10 последних лет.</w:t>
      </w:r>
    </w:p>
    <w:p w14:paraId="1C5C9DCA" w14:textId="77777777" w:rsidR="00CF11FE" w:rsidRPr="00CF11FE" w:rsidRDefault="00CF11FE" w:rsidP="00CF11FE">
      <w:pPr>
        <w:spacing w:after="0"/>
        <w:jc w:val="center"/>
        <w:rPr>
          <w:rFonts w:cs="Times New Roman"/>
          <w:b/>
        </w:rPr>
      </w:pPr>
      <w:r w:rsidRPr="00CF11FE">
        <w:rPr>
          <w:rFonts w:cs="Times New Roman"/>
          <w:b/>
        </w:rPr>
        <w:t>2.</w:t>
      </w:r>
      <w:r w:rsidR="00562AFE">
        <w:rPr>
          <w:rFonts w:cs="Times New Roman"/>
          <w:b/>
        </w:rPr>
        <w:t>6</w:t>
      </w:r>
      <w:r w:rsidRPr="00CF11FE">
        <w:rPr>
          <w:rFonts w:cs="Times New Roman"/>
          <w:b/>
        </w:rPr>
        <w:t>. Материально-техническое обеспечение</w:t>
      </w:r>
    </w:p>
    <w:p w14:paraId="281E21EE" w14:textId="77777777" w:rsidR="00CF11FE" w:rsidRPr="00CF11FE" w:rsidRDefault="00CF11FE" w:rsidP="00CF11FE">
      <w:pPr>
        <w:spacing w:after="0"/>
        <w:jc w:val="center"/>
        <w:rPr>
          <w:rFonts w:cs="Times New Roman"/>
          <w:b/>
          <w:sz w:val="16"/>
          <w:szCs w:val="16"/>
        </w:rPr>
      </w:pPr>
    </w:p>
    <w:p w14:paraId="27086F3E" w14:textId="77777777" w:rsidR="00E85128" w:rsidRPr="004D20A8" w:rsidRDefault="00E85128" w:rsidP="00E8512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>
        <w:rPr>
          <w:rFonts w:cs="Times New Roman"/>
        </w:rPr>
        <w:t xml:space="preserve">  </w:t>
      </w:r>
      <w:r w:rsidRPr="004D20A8">
        <w:rPr>
          <w:rFonts w:cs="Times New Roman"/>
        </w:rPr>
        <w:t>Для успешной реализации программы необходимо наличие материально-технической базы.</w:t>
      </w:r>
    </w:p>
    <w:p w14:paraId="09A077D1" w14:textId="77777777" w:rsidR="00E85128" w:rsidRPr="004D20A8" w:rsidRDefault="00E85128" w:rsidP="00E8512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>
        <w:rPr>
          <w:rFonts w:cs="Times New Roman"/>
        </w:rPr>
        <w:t xml:space="preserve">  </w:t>
      </w:r>
      <w:r w:rsidRPr="004D20A8">
        <w:rPr>
          <w:rFonts w:cs="Times New Roman"/>
        </w:rPr>
        <w:t>Наличие спортивного зала и спортивного инвентаря (мячи, скакалки, гимнастические маты, гимнастические палки, гимнастическая стенка; скамейка гимнастическая).</w:t>
      </w:r>
    </w:p>
    <w:p w14:paraId="6C213BAE" w14:textId="77777777" w:rsidR="00E85128" w:rsidRDefault="00E85128" w:rsidP="00E8512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>Наличие специального снаряжения: (щитки (накладки) защитные на предплечье для тхэквондо;</w:t>
      </w:r>
    </w:p>
    <w:p w14:paraId="51FB693D" w14:textId="77777777" w:rsidR="00E85128" w:rsidRDefault="00E85128" w:rsidP="00E8512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 xml:space="preserve">щитки (накладки) защитные на голень для тхэквондо; </w:t>
      </w:r>
    </w:p>
    <w:p w14:paraId="350119B6" w14:textId="77777777" w:rsidR="00E85128" w:rsidRDefault="00E85128" w:rsidP="00E8512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 xml:space="preserve">шлем защитный для тхэквондо; </w:t>
      </w:r>
    </w:p>
    <w:p w14:paraId="064418B6" w14:textId="77777777" w:rsidR="00E85128" w:rsidRDefault="00E85128" w:rsidP="00E8512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 xml:space="preserve">жилет защитный для тхэквондо; </w:t>
      </w:r>
    </w:p>
    <w:p w14:paraId="7D74BD6E" w14:textId="77777777" w:rsidR="00E85128" w:rsidRDefault="00E85128" w:rsidP="00E8512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 xml:space="preserve">протектор-бандаж защитный; </w:t>
      </w:r>
    </w:p>
    <w:p w14:paraId="02941176" w14:textId="77777777" w:rsidR="00E85128" w:rsidRDefault="00E85128" w:rsidP="00E8512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 xml:space="preserve">костюм тхэквондо; </w:t>
      </w:r>
    </w:p>
    <w:p w14:paraId="056E8FF2" w14:textId="77777777" w:rsidR="00E85128" w:rsidRDefault="00E85128" w:rsidP="00E8512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 xml:space="preserve">перчатки для тхэквондо; </w:t>
      </w:r>
    </w:p>
    <w:p w14:paraId="7D94F39B" w14:textId="77777777" w:rsidR="00E85128" w:rsidRPr="004D20A8" w:rsidRDefault="00E85128" w:rsidP="00E8512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>капа боксерская.</w:t>
      </w:r>
    </w:p>
    <w:p w14:paraId="56527716" w14:textId="77777777" w:rsidR="00E85128" w:rsidRDefault="00E85128" w:rsidP="00E8512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 xml:space="preserve">Для отработки специальных навыков необходимы: </w:t>
      </w:r>
    </w:p>
    <w:p w14:paraId="34AF6660" w14:textId="77777777" w:rsidR="00E85128" w:rsidRDefault="00E85128" w:rsidP="00E8512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 xml:space="preserve">мешок боксерский; </w:t>
      </w:r>
    </w:p>
    <w:p w14:paraId="47F7537B" w14:textId="77777777" w:rsidR="00E85128" w:rsidRDefault="00E85128" w:rsidP="00E8512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 xml:space="preserve">макивара; </w:t>
      </w:r>
    </w:p>
    <w:p w14:paraId="764A7105" w14:textId="77777777" w:rsidR="00E85128" w:rsidRDefault="00E85128" w:rsidP="00E8512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>лапа тренировочная,</w:t>
      </w:r>
    </w:p>
    <w:p w14:paraId="20DEB6C4" w14:textId="77777777" w:rsidR="00E85128" w:rsidRDefault="00E85128" w:rsidP="00E8512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 xml:space="preserve"> гонг боксерский; </w:t>
      </w:r>
    </w:p>
    <w:p w14:paraId="1B16510D" w14:textId="77777777" w:rsidR="00E85128" w:rsidRDefault="00E85128" w:rsidP="00E8512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>секундомер.</w:t>
      </w:r>
    </w:p>
    <w:p w14:paraId="066FB465" w14:textId="77777777" w:rsidR="005D4C89" w:rsidRPr="004D20A8" w:rsidRDefault="005D4C89" w:rsidP="00E8512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</w:p>
    <w:p w14:paraId="4AD5EC42" w14:textId="0DB1FCCA" w:rsidR="009F75A8" w:rsidRDefault="005D4C89" w:rsidP="005D4C89">
      <w:pPr>
        <w:widowControl w:val="0"/>
        <w:autoSpaceDE w:val="0"/>
        <w:autoSpaceDN w:val="0"/>
        <w:adjustRightInd w:val="0"/>
        <w:spacing w:after="0"/>
        <w:rPr>
          <w:rFonts w:cs="Times New Roman"/>
          <w:b/>
          <w:bCs/>
        </w:rPr>
      </w:pPr>
      <w:r>
        <w:rPr>
          <w:rFonts w:cs="Times New Roman"/>
        </w:rPr>
        <w:lastRenderedPageBreak/>
        <w:t xml:space="preserve">                                  </w:t>
      </w:r>
      <w:r w:rsidR="009F75A8" w:rsidRPr="004D20A8">
        <w:rPr>
          <w:rFonts w:cs="Times New Roman"/>
          <w:b/>
          <w:bCs/>
          <w:lang w:val="en-US"/>
        </w:rPr>
        <w:t>III</w:t>
      </w:r>
      <w:r w:rsidR="009F75A8" w:rsidRPr="004D20A8">
        <w:rPr>
          <w:rFonts w:cs="Times New Roman"/>
          <w:b/>
          <w:bCs/>
        </w:rPr>
        <w:t>. МЕТОДИЧЕСКАЯ ЧАСТЬ</w:t>
      </w:r>
    </w:p>
    <w:p w14:paraId="0BD57699" w14:textId="77777777" w:rsidR="004D20A8" w:rsidRPr="004D20A8" w:rsidRDefault="004D20A8" w:rsidP="004D20A8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16"/>
          <w:szCs w:val="16"/>
        </w:rPr>
      </w:pPr>
    </w:p>
    <w:p w14:paraId="17337E29" w14:textId="77777777"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>Учебный материал программы рассчитан на группу мальчиков и девочек. Занятия проводятся с учетом особенностей возраста, пола и подготовленности занимающихся.</w:t>
      </w:r>
    </w:p>
    <w:p w14:paraId="2D7BB5AD" w14:textId="77777777"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>Теоретические сведения занимающимся рекомендуется сообщать во время практических занятий, уделяя этому 5-10 мин.</w:t>
      </w:r>
    </w:p>
    <w:p w14:paraId="7DF56BF6" w14:textId="77777777"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>Основной формой практических занятий является тренировка, которая строится по общепринятой схеме. Для поддержания постоянного интереса к занятиям их необходимо проводить таким образом, чтобы ребята по возможности быстрее могли увидеть результаты этих занятий. С этой целью они должны быть насыщены доступными, постепенно усложняющимися упражнениями по общей и специальной физической подготовке, выполняя которые учащиеся стремились бы добиться нового конкретного результата.</w:t>
      </w:r>
    </w:p>
    <w:p w14:paraId="4B3BAC76" w14:textId="77777777"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>Большое значение в поддержании интереса к занятиям имеют соревнования, игры и игровые задания, применяемые на протяжении всего периода обучения.</w:t>
      </w:r>
    </w:p>
    <w:p w14:paraId="4B53FA84" w14:textId="77777777"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>Игры и игровые задания следует проводить целенаправленно. Выбор игры, ее организация зависят от подготовленности занимающихся, их организованности и педагогических задач конкретного занятия.</w:t>
      </w:r>
    </w:p>
    <w:p w14:paraId="6FBE7703" w14:textId="77777777"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  <w:i/>
          <w:iCs/>
        </w:rPr>
        <w:t xml:space="preserve">Вводные занятия </w:t>
      </w:r>
      <w:r w:rsidRPr="004D20A8">
        <w:rPr>
          <w:rFonts w:cs="Times New Roman"/>
        </w:rPr>
        <w:t>предусматривают проведение бесед для сообщения</w:t>
      </w:r>
      <w:r w:rsidRPr="004D20A8">
        <w:rPr>
          <w:rFonts w:cs="Times New Roman"/>
          <w:i/>
          <w:iCs/>
        </w:rPr>
        <w:t xml:space="preserve"> </w:t>
      </w:r>
      <w:r w:rsidRPr="004D20A8">
        <w:rPr>
          <w:rFonts w:cs="Times New Roman"/>
        </w:rPr>
        <w:t xml:space="preserve">теоретических сведений, ознакомления с задачами. Часть времени вводного занятия обязательно отводится на практические занятия по </w:t>
      </w:r>
      <w:r>
        <w:rPr>
          <w:rFonts w:cs="Times New Roman"/>
        </w:rPr>
        <w:t>тхэквондо.</w:t>
      </w:r>
    </w:p>
    <w:p w14:paraId="78E89EDB" w14:textId="77777777"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  <w:i/>
          <w:iCs/>
        </w:rPr>
        <w:t xml:space="preserve">Учебные занятия. </w:t>
      </w:r>
      <w:r w:rsidRPr="004D20A8">
        <w:rPr>
          <w:rFonts w:cs="Times New Roman"/>
        </w:rPr>
        <w:t>На занятиях такого типа в первую очередь проводится</w:t>
      </w:r>
      <w:r w:rsidRPr="004D20A8">
        <w:rPr>
          <w:rFonts w:cs="Times New Roman"/>
          <w:i/>
          <w:iCs/>
        </w:rPr>
        <w:t xml:space="preserve"> </w:t>
      </w:r>
      <w:r w:rsidRPr="004D20A8">
        <w:rPr>
          <w:rFonts w:cs="Times New Roman"/>
        </w:rPr>
        <w:t>первоначальное обучение технике тхэквондо.</w:t>
      </w:r>
    </w:p>
    <w:p w14:paraId="0F231FA3" w14:textId="77777777"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  <w:i/>
          <w:iCs/>
        </w:rPr>
        <w:t xml:space="preserve">Смешанные занятия. </w:t>
      </w:r>
      <w:r w:rsidRPr="004D20A8">
        <w:rPr>
          <w:rFonts w:cs="Times New Roman"/>
        </w:rPr>
        <w:t>Помимо изучения нового материала,</w:t>
      </w:r>
      <w:r w:rsidRPr="004D20A8">
        <w:rPr>
          <w:rFonts w:cs="Times New Roman"/>
          <w:i/>
          <w:iCs/>
        </w:rPr>
        <w:t xml:space="preserve"> </w:t>
      </w:r>
      <w:r w:rsidRPr="004D20A8">
        <w:rPr>
          <w:rFonts w:cs="Times New Roman"/>
        </w:rPr>
        <w:t>на них</w:t>
      </w:r>
      <w:r w:rsidRPr="004D20A8">
        <w:rPr>
          <w:rFonts w:cs="Times New Roman"/>
          <w:i/>
          <w:iCs/>
        </w:rPr>
        <w:t xml:space="preserve"> </w:t>
      </w:r>
      <w:r w:rsidRPr="004D20A8">
        <w:rPr>
          <w:rFonts w:cs="Times New Roman"/>
        </w:rPr>
        <w:t>совершенствуется техника тхэквондо. В ходе технической подготовки могут проводиться различные варианты смешанных занятий с включением упражнений для развития скорости и выносливости в сочетании с обучением и совершенствованием техники передвижения, приемом учебных нормативов и подведение итогов обучения.</w:t>
      </w:r>
    </w:p>
    <w:p w14:paraId="51816F3B" w14:textId="77777777"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  <w:i/>
          <w:iCs/>
        </w:rPr>
        <w:t xml:space="preserve">Контрольные занятия. </w:t>
      </w:r>
      <w:r w:rsidRPr="004D20A8">
        <w:rPr>
          <w:rFonts w:cs="Times New Roman"/>
        </w:rPr>
        <w:t>На занятиях этого типа принимаются</w:t>
      </w:r>
      <w:r w:rsidRPr="004D20A8">
        <w:rPr>
          <w:rFonts w:cs="Times New Roman"/>
          <w:i/>
          <w:iCs/>
        </w:rPr>
        <w:t xml:space="preserve"> </w:t>
      </w:r>
      <w:r w:rsidRPr="004D20A8">
        <w:rPr>
          <w:rFonts w:cs="Times New Roman"/>
        </w:rPr>
        <w:t>установленные программой учебные нормативы. Контрольные занятия иногда проводятся в форме соревнований.</w:t>
      </w:r>
    </w:p>
    <w:p w14:paraId="6D94FB0E" w14:textId="77777777"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>В учебной работе по тхэквондо используются три основных метода обучения: демонстрации, слова и упражнения (практического выполнения). Указанные методы имеют ряд разновидностей.</w:t>
      </w:r>
    </w:p>
    <w:p w14:paraId="07703303" w14:textId="77777777"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>Методический прием – это часть целостного метода. Например, демонстрация (показ) различных приемов – это метод, а замедленный показ только части приема – подготовительных движений и входа в прием – методический прием. Совокупность нескольких методов или разновидностей принято называть методикой обучения.</w:t>
      </w:r>
    </w:p>
    <w:p w14:paraId="7661B55B" w14:textId="77777777"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  <w:i/>
          <w:iCs/>
        </w:rPr>
        <w:t xml:space="preserve">Метод демонстрации. </w:t>
      </w:r>
      <w:r w:rsidRPr="004D20A8">
        <w:rPr>
          <w:rFonts w:cs="Times New Roman"/>
        </w:rPr>
        <w:t>При обучении способам передвижения или</w:t>
      </w:r>
      <w:r w:rsidRPr="004D20A8">
        <w:rPr>
          <w:rFonts w:cs="Times New Roman"/>
          <w:i/>
          <w:iCs/>
        </w:rPr>
        <w:t xml:space="preserve"> </w:t>
      </w:r>
      <w:r w:rsidRPr="004D20A8">
        <w:rPr>
          <w:rFonts w:cs="Times New Roman"/>
        </w:rPr>
        <w:lastRenderedPageBreak/>
        <w:t>выполнения ударов этот метод чаще всего применяется в виде показа всего способа в целом или отдельных его деталей. Показ способа передвижения должен быть образцовым по форме и характеру движений. Вначале лучше демонстрировать способ передвижения в целом, затем, если возможно, по частям, а потом вновь в целом. Желательно продемонстрировать способ передвижения в замедленном виде.</w:t>
      </w:r>
    </w:p>
    <w:p w14:paraId="1D7757E6" w14:textId="77777777"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  <w:i/>
          <w:iCs/>
        </w:rPr>
        <w:t xml:space="preserve">Метод слова. </w:t>
      </w:r>
      <w:r w:rsidRPr="004D20A8">
        <w:rPr>
          <w:rFonts w:cs="Times New Roman"/>
        </w:rPr>
        <w:t>При обучении технике широко используются объяснение</w:t>
      </w:r>
      <w:r w:rsidRPr="004D20A8">
        <w:rPr>
          <w:rFonts w:cs="Times New Roman"/>
          <w:i/>
          <w:iCs/>
        </w:rPr>
        <w:t xml:space="preserve"> </w:t>
      </w:r>
      <w:r w:rsidRPr="004D20A8">
        <w:rPr>
          <w:rFonts w:cs="Times New Roman"/>
        </w:rPr>
        <w:t>приема, действия, а также замечания и пояснения непосредственно в процессе выполнения упражнений. Метод слова применяется с целью создания у обучающихся ясного представления о форме движений, для раскрытия их характера при показе упражнения и помощи ученику в анализе и исправлении ошибок во время непосредственного выполнения способа передвижения. Необходимо кратко охарактеризовать изучаемый способ для всей группы, а остальные замечания по возможности делать в процессе передвижения. Речь учителя должна быть громкой и литературно правильной. Кроме этого, необходимо использовать принятую в тхэквондо терминологию.</w:t>
      </w:r>
    </w:p>
    <w:p w14:paraId="0673E581" w14:textId="77777777"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  <w:i/>
          <w:iCs/>
        </w:rPr>
        <w:t xml:space="preserve">Метод упражнения (практического выполнения) </w:t>
      </w:r>
      <w:r w:rsidRPr="004D20A8">
        <w:rPr>
          <w:rFonts w:cs="Times New Roman"/>
        </w:rPr>
        <w:t>позволяет полученные</w:t>
      </w:r>
      <w:r w:rsidRPr="004D20A8">
        <w:rPr>
          <w:rFonts w:cs="Times New Roman"/>
          <w:i/>
          <w:iCs/>
        </w:rPr>
        <w:t xml:space="preserve"> </w:t>
      </w:r>
      <w:r w:rsidRPr="004D20A8">
        <w:rPr>
          <w:rFonts w:cs="Times New Roman"/>
        </w:rPr>
        <w:t>представления о технике перенести на практическое освоение движений. Основная цель д</w:t>
      </w:r>
      <w:r w:rsidR="00E85128">
        <w:rPr>
          <w:rFonts w:cs="Times New Roman"/>
        </w:rPr>
        <w:t>анного метода – воспитать у обу</w:t>
      </w:r>
      <w:r w:rsidRPr="004D20A8">
        <w:rPr>
          <w:rFonts w:cs="Times New Roman"/>
        </w:rPr>
        <w:t>чающихся умения и навыки, необходимые при занятиях тхэквондо. Этот метод имеет две взаимосвязанные разновидности – метод целостного упражнения и метод расчлененного упражнения.</w:t>
      </w:r>
    </w:p>
    <w:p w14:paraId="27383C43" w14:textId="77777777"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  <w:i/>
          <w:iCs/>
        </w:rPr>
        <w:t xml:space="preserve">Метод расчлененного упражнения </w:t>
      </w:r>
      <w:r w:rsidRPr="004D20A8">
        <w:rPr>
          <w:rFonts w:cs="Times New Roman"/>
        </w:rPr>
        <w:t>чаще всего применяется при изучении</w:t>
      </w:r>
      <w:r w:rsidRPr="004D20A8">
        <w:rPr>
          <w:rFonts w:cs="Times New Roman"/>
          <w:i/>
          <w:iCs/>
        </w:rPr>
        <w:t xml:space="preserve"> </w:t>
      </w:r>
      <w:r w:rsidRPr="004D20A8">
        <w:rPr>
          <w:rFonts w:cs="Times New Roman"/>
        </w:rPr>
        <w:t>сложных движений или ударов, а также с учениками, которые не могут сразу освоить данный способ передвижения. При этом методе основное внимание обращается на изучение, совершенствование и закрепление отдельных частей и элементов способа.</w:t>
      </w:r>
    </w:p>
    <w:p w14:paraId="336CAB3C" w14:textId="77777777"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>Сочетание методов обучения является важным фактором, повышающим качество учебного процесса.</w:t>
      </w:r>
    </w:p>
    <w:p w14:paraId="6AF1EEEA" w14:textId="77777777"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>Для организации деятельности учащихся применяются следующие методы: фронтальный, посменный, поточный, поточно-групповой и групповой.</w:t>
      </w:r>
    </w:p>
    <w:p w14:paraId="5E678A35" w14:textId="77777777" w:rsidR="004D20A8" w:rsidRPr="004D20A8" w:rsidRDefault="004D20A8" w:rsidP="004D20A8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  <w:b/>
          <w:bCs/>
        </w:rPr>
        <w:t>Требования техники безопасности в процессе реализации программы</w:t>
      </w:r>
    </w:p>
    <w:p w14:paraId="452DEF31" w14:textId="77777777"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>При проведении учебно-тренировочного процесса (занятия, тренировки, соревнования и т.п.) необходимо убедиться в наличии медицинского допуска у каждого обучающегося, проинструктировать их о необходимых мерах безопасности, профилактики травматизма, мерах по оказанию первой медицинской помощи.</w:t>
      </w:r>
    </w:p>
    <w:p w14:paraId="0E3DFFC6" w14:textId="77777777"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 xml:space="preserve">Тренер-преподаватель должен строго дозировать физическую нагрузку в зависимости от возраста, пола, физической и технической подготовленности обучающихся. Каждый обучающийся при обучении технике и тактике тхэквондо, а также при проведении соревнований должен иметь защитную </w:t>
      </w:r>
      <w:r w:rsidRPr="004D20A8">
        <w:rPr>
          <w:rFonts w:cs="Times New Roman"/>
        </w:rPr>
        <w:lastRenderedPageBreak/>
        <w:t>экипировку.</w:t>
      </w:r>
    </w:p>
    <w:p w14:paraId="7B8A01A7" w14:textId="77777777" w:rsidR="007E656A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 xml:space="preserve">При проведении занятия тренер-преподаватель должен иметь журнал учета работы, конспект или тезисный план занятия. Он обязан руководствоваться своей рабочей программой и инструкцией по технике безопасности при проведении занятий (соревнований). </w:t>
      </w:r>
    </w:p>
    <w:p w14:paraId="786E62BE" w14:textId="77777777" w:rsidR="00E8512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>Обучающимся с первых же дней посещения занятий необходимо неукоснительно соблюдать строгую дисциплину, требования правил техники безопасности, правила соревнований и указания тренера-преподавателя (руководителя соревнований), быть лично дисциплинированными, корректными, не соз</w:t>
      </w:r>
      <w:r w:rsidR="00E85128">
        <w:rPr>
          <w:rFonts w:cs="Times New Roman"/>
        </w:rPr>
        <w:t>давать себе и иным лицам травмоо</w:t>
      </w:r>
      <w:r w:rsidRPr="004D20A8">
        <w:rPr>
          <w:rFonts w:cs="Times New Roman"/>
        </w:rPr>
        <w:t xml:space="preserve">пасных ситуаций. </w:t>
      </w:r>
      <w:r w:rsidR="00E85128">
        <w:rPr>
          <w:rFonts w:cs="Times New Roman"/>
        </w:rPr>
        <w:t xml:space="preserve">  </w:t>
      </w:r>
    </w:p>
    <w:p w14:paraId="3DCF15A0" w14:textId="77777777" w:rsidR="004D20A8" w:rsidRPr="004D20A8" w:rsidRDefault="004D20A8" w:rsidP="004D20A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>Строго запрещается начинать и прекращать, а также уходить после окончания занятий без разрешения тренера-преподавателя.</w:t>
      </w:r>
    </w:p>
    <w:p w14:paraId="4C7D65AE" w14:textId="77777777" w:rsidR="004D20A8" w:rsidRPr="00E85128" w:rsidRDefault="004D20A8" w:rsidP="00E85128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4D20A8">
        <w:rPr>
          <w:rFonts w:cs="Times New Roman"/>
        </w:rPr>
        <w:t>Во время соревнований участник, при получении травмы, обязан сообщить об э</w:t>
      </w:r>
      <w:r w:rsidRPr="00E85128">
        <w:rPr>
          <w:rFonts w:cs="Times New Roman"/>
        </w:rPr>
        <w:t>том руководителю.</w:t>
      </w:r>
    </w:p>
    <w:p w14:paraId="01B293CA" w14:textId="77777777" w:rsidR="00E85128" w:rsidRPr="00E85128" w:rsidRDefault="00E85128" w:rsidP="00E85128">
      <w:pPr>
        <w:spacing w:after="0"/>
        <w:jc w:val="center"/>
        <w:rPr>
          <w:rFonts w:cs="Times New Roman"/>
          <w:b/>
          <w:bCs/>
        </w:rPr>
      </w:pPr>
      <w:r w:rsidRPr="00E85128">
        <w:rPr>
          <w:rFonts w:cs="Times New Roman"/>
          <w:b/>
          <w:bCs/>
        </w:rPr>
        <w:t>Воспитательная работа и психологическая подготовка</w:t>
      </w:r>
    </w:p>
    <w:p w14:paraId="3ADC5C1D" w14:textId="77777777" w:rsidR="00E85128" w:rsidRPr="00E85128" w:rsidRDefault="00E85128" w:rsidP="00E85128">
      <w:pPr>
        <w:spacing w:after="0"/>
        <w:jc w:val="both"/>
        <w:rPr>
          <w:rFonts w:cs="Times New Roman"/>
        </w:rPr>
      </w:pPr>
      <w:r w:rsidRPr="00E85128">
        <w:rPr>
          <w:rFonts w:cs="Times New Roman"/>
        </w:rPr>
        <w:t xml:space="preserve">   </w:t>
      </w:r>
      <w:r w:rsidRPr="00E85128">
        <w:rPr>
          <w:rFonts w:cs="Times New Roman"/>
        </w:rPr>
        <w:tab/>
        <w:t xml:space="preserve"> Важную роль в нравственном воспитании играет непосредственная спортивная деятельность. Формирование чувства ответственности перед товарищами, обществом и нравственных качеств личности должно осуществляться одновременно с развитием волевых качеств. </w:t>
      </w:r>
    </w:p>
    <w:p w14:paraId="32C69310" w14:textId="77777777" w:rsidR="00E85128" w:rsidRPr="00E85128" w:rsidRDefault="00E85128" w:rsidP="00E85128">
      <w:pPr>
        <w:spacing w:after="0"/>
        <w:jc w:val="both"/>
        <w:rPr>
          <w:rFonts w:cs="Times New Roman"/>
        </w:rPr>
      </w:pPr>
      <w:r w:rsidRPr="00E85128">
        <w:rPr>
          <w:rFonts w:cs="Times New Roman"/>
        </w:rPr>
        <w:t xml:space="preserve">    </w:t>
      </w:r>
      <w:r w:rsidRPr="00E85128">
        <w:rPr>
          <w:rFonts w:cs="Times New Roman"/>
        </w:rPr>
        <w:tab/>
        <w:t xml:space="preserve">Воспитание дисциплинированности следует начинать с первых занятий. Строгое соблюдение правил тренировки и участия в соревнованиях, четкое исполнение указаний тренера-преподавателя, хорошее поведение в школе и дома - на все это   обращать внимание тренер-преподаватель. </w:t>
      </w:r>
    </w:p>
    <w:p w14:paraId="0704A515" w14:textId="77777777" w:rsidR="00E85128" w:rsidRPr="00E85128" w:rsidRDefault="00E85128" w:rsidP="00E85128">
      <w:pPr>
        <w:spacing w:after="0"/>
        <w:ind w:firstLine="708"/>
        <w:jc w:val="both"/>
        <w:rPr>
          <w:rFonts w:cs="Times New Roman"/>
        </w:rPr>
      </w:pPr>
      <w:r w:rsidRPr="00E85128">
        <w:rPr>
          <w:rFonts w:cs="Times New Roman"/>
        </w:rPr>
        <w:t xml:space="preserve">Большое воспитательное значение имеет личный пример и авторитет тренера-преподавателя. Тренер, работая с юными спортсменами, должен быть особенно принципиальным и честным, требовательным и добрым, любить свою работу, всегда доводить начатое дело до конца.  </w:t>
      </w:r>
    </w:p>
    <w:p w14:paraId="583DC90E" w14:textId="2278E7B9" w:rsidR="00E85128" w:rsidRPr="00E85128" w:rsidRDefault="00E85128" w:rsidP="00E85128">
      <w:pPr>
        <w:spacing w:after="0"/>
        <w:jc w:val="both"/>
        <w:rPr>
          <w:rFonts w:cs="Times New Roman"/>
        </w:rPr>
      </w:pPr>
      <w:r w:rsidRPr="00E85128">
        <w:rPr>
          <w:rFonts w:cs="Times New Roman"/>
          <w:sz w:val="24"/>
          <w:szCs w:val="24"/>
        </w:rPr>
        <w:t xml:space="preserve">   </w:t>
      </w:r>
      <w:r w:rsidRPr="00E85128">
        <w:rPr>
          <w:rFonts w:cs="Times New Roman"/>
          <w:sz w:val="24"/>
          <w:szCs w:val="24"/>
        </w:rPr>
        <w:tab/>
      </w:r>
      <w:r w:rsidRPr="00884380">
        <w:rPr>
          <w:rFonts w:cs="Times New Roman"/>
          <w:sz w:val="24"/>
          <w:szCs w:val="24"/>
        </w:rPr>
        <w:t xml:space="preserve"> </w:t>
      </w:r>
      <w:r w:rsidRPr="00884380">
        <w:rPr>
          <w:rFonts w:cs="Times New Roman"/>
          <w:b/>
        </w:rPr>
        <w:t>Психологическая подготовка</w:t>
      </w:r>
      <w:r w:rsidRPr="00E85128">
        <w:rPr>
          <w:rFonts w:cs="Times New Roman"/>
        </w:rPr>
        <w:t xml:space="preserve"> - воспитательный процесс, направленный на развитие и совершенствование значимых свойств личности. Она включает мероприятия, которые обеспечивают формирование у спортсменов таких психологических качеств, которые необходимы для успешного решения задач тренировки и участия в соревнованиях. </w:t>
      </w:r>
    </w:p>
    <w:p w14:paraId="5557014A" w14:textId="2CC806AD" w:rsidR="00E85128" w:rsidRPr="00E85128" w:rsidRDefault="00E85128" w:rsidP="00E85128">
      <w:pPr>
        <w:spacing w:after="0"/>
        <w:ind w:firstLine="708"/>
        <w:jc w:val="both"/>
        <w:rPr>
          <w:rFonts w:cs="Times New Roman"/>
        </w:rPr>
      </w:pPr>
      <w:r w:rsidRPr="00E85128">
        <w:rPr>
          <w:rFonts w:cs="Times New Roman"/>
        </w:rPr>
        <w:t>Психологическая подготовка спортсменов к соревнованиям направлена на формирование свойств личности, позволяющих успешно выступать за счет адаптации к конкретным условиям вообще и к специфическим экстремальным условиям</w:t>
      </w:r>
      <w:r w:rsidR="005D4C89">
        <w:rPr>
          <w:rFonts w:cs="Times New Roman"/>
        </w:rPr>
        <w:t xml:space="preserve"> </w:t>
      </w:r>
      <w:proofErr w:type="gramStart"/>
      <w:r w:rsidRPr="00E85128">
        <w:rPr>
          <w:rFonts w:cs="Times New Roman"/>
        </w:rPr>
        <w:t>соревнований</w:t>
      </w:r>
      <w:proofErr w:type="gramEnd"/>
      <w:r w:rsidRPr="00E85128">
        <w:rPr>
          <w:rFonts w:cs="Times New Roman"/>
        </w:rPr>
        <w:t xml:space="preserve"> в частности. Психологическая подготовка на данном этапе выступает как воспитательный процесс. Центральной фигурой этого процесса является тренер-преподаватель, который не ограничивает свои воспитательные функции лишь руководством поведением юных спортсменов во время учебно-тренировочных занятий и соревнований.  На спортивно-оздоровительном этапе важнейшей задачей общей психологической </w:t>
      </w:r>
      <w:r w:rsidRPr="00E85128">
        <w:rPr>
          <w:rFonts w:cs="Times New Roman"/>
        </w:rPr>
        <w:lastRenderedPageBreak/>
        <w:t xml:space="preserve">подготовки является формирование спортивного интереса, дисциплины, самооценки. Важно с самого начала спортивных занятий воспитывать спортивное трудолюбие и способность преодолевать специфические трудности, что достигается, прежде всего, систематическим выполнением тренировочных занятий. На конкретных примерах нужно убеждать юных спортсменов, что успех в современном спорте во многом зависит от трудолюбия. </w:t>
      </w:r>
    </w:p>
    <w:p w14:paraId="032B6494" w14:textId="003B920D" w:rsidR="00562AFE" w:rsidRDefault="00E85128" w:rsidP="005D4C89">
      <w:pPr>
        <w:spacing w:after="0"/>
        <w:jc w:val="both"/>
        <w:rPr>
          <w:rFonts w:cs="Times New Roman"/>
        </w:rPr>
      </w:pPr>
      <w:r w:rsidRPr="00E85128">
        <w:rPr>
          <w:rFonts w:cs="Times New Roman"/>
        </w:rPr>
        <w:t xml:space="preserve">   </w:t>
      </w:r>
      <w:r w:rsidRPr="00E85128">
        <w:rPr>
          <w:rFonts w:cs="Times New Roman"/>
        </w:rPr>
        <w:tab/>
        <w:t xml:space="preserve"> Тренер-преподаватель должен успешно сочетать задачи спортивной подготовки и общего воспитания. </w:t>
      </w:r>
    </w:p>
    <w:p w14:paraId="2AD19D1D" w14:textId="77777777" w:rsidR="005D4C89" w:rsidRPr="005D4C89" w:rsidRDefault="005D4C89" w:rsidP="005D4C89">
      <w:pPr>
        <w:spacing w:after="0"/>
        <w:jc w:val="both"/>
        <w:rPr>
          <w:rFonts w:cs="Times New Roman"/>
        </w:rPr>
      </w:pPr>
    </w:p>
    <w:p w14:paraId="32BE3B63" w14:textId="145301CA" w:rsidR="009F75A8" w:rsidRPr="001741A8" w:rsidRDefault="005D4C89" w:rsidP="009F75A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       </w:t>
      </w:r>
      <w:r w:rsidR="007E656A" w:rsidRPr="001741A8">
        <w:rPr>
          <w:rFonts w:cs="Times New Roman"/>
          <w:b/>
          <w:bCs/>
          <w:lang w:val="en-US"/>
        </w:rPr>
        <w:t>IV</w:t>
      </w:r>
      <w:r w:rsidR="007E656A" w:rsidRPr="001741A8">
        <w:rPr>
          <w:rFonts w:cs="Times New Roman"/>
          <w:b/>
          <w:bCs/>
        </w:rPr>
        <w:t>. КОНТРОЛЬНЫЕ НОРМАТИВЫ</w:t>
      </w:r>
      <w:r w:rsidR="009F75A8" w:rsidRPr="001741A8">
        <w:rPr>
          <w:rFonts w:cs="Times New Roman"/>
          <w:b/>
          <w:bCs/>
        </w:rPr>
        <w:t xml:space="preserve"> </w:t>
      </w:r>
    </w:p>
    <w:p w14:paraId="46F91298" w14:textId="77777777" w:rsidR="007E656A" w:rsidRDefault="007E656A" w:rsidP="009F75A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cs="Times New Roman"/>
          <w:b/>
          <w:bCs/>
          <w:sz w:val="24"/>
          <w:szCs w:val="24"/>
        </w:rPr>
      </w:pPr>
    </w:p>
    <w:p w14:paraId="5C4B2297" w14:textId="77777777" w:rsidR="007E656A" w:rsidRPr="007E656A" w:rsidRDefault="007E656A" w:rsidP="007E656A">
      <w:pPr>
        <w:numPr>
          <w:ilvl w:val="4"/>
          <w:numId w:val="3"/>
        </w:numPr>
        <w:suppressAutoHyphens/>
        <w:spacing w:after="0"/>
        <w:ind w:left="0"/>
        <w:jc w:val="both"/>
        <w:rPr>
          <w:rFonts w:eastAsia="Times New Roman" w:cs="Times New Roman"/>
          <w:b/>
          <w:bCs/>
        </w:rPr>
      </w:pPr>
      <w:r w:rsidRPr="007E656A">
        <w:rPr>
          <w:rFonts w:eastAsia="Times New Roman" w:cs="Times New Roman"/>
          <w:b/>
          <w:bCs/>
        </w:rPr>
        <w:t xml:space="preserve">                          Контрольные нормативы для определения уровня развития физических качеств.</w:t>
      </w:r>
    </w:p>
    <w:p w14:paraId="497ADEBC" w14:textId="1BF0FC56" w:rsidR="007E656A" w:rsidRPr="007E656A" w:rsidRDefault="007E656A" w:rsidP="007E656A">
      <w:pPr>
        <w:numPr>
          <w:ilvl w:val="0"/>
          <w:numId w:val="3"/>
        </w:numPr>
        <w:suppressAutoHyphens/>
        <w:spacing w:after="0"/>
        <w:ind w:left="0"/>
        <w:jc w:val="both"/>
        <w:rPr>
          <w:rStyle w:val="12"/>
          <w:rFonts w:eastAsia="Times New Roman" w:cs="Times New Roman"/>
        </w:rPr>
      </w:pPr>
      <w:r w:rsidRPr="007E656A">
        <w:rPr>
          <w:rStyle w:val="12"/>
          <w:rFonts w:eastAsia="Times New Roman" w:cs="Times New Roman"/>
        </w:rPr>
        <w:t xml:space="preserve">    </w:t>
      </w:r>
      <w:r w:rsidRPr="007E656A">
        <w:rPr>
          <w:rStyle w:val="12"/>
          <w:rFonts w:eastAsia="Times New Roman" w:cs="Times New Roman"/>
        </w:rPr>
        <w:tab/>
      </w:r>
      <w:r w:rsidRPr="007E656A">
        <w:rPr>
          <w:rStyle w:val="12"/>
          <w:rFonts w:eastAsia="Times New Roman" w:cs="Times New Roman"/>
        </w:rPr>
        <w:tab/>
        <w:t>С целью определения уровня общей физической подготовленности учащихся за основу контрольно</w:t>
      </w:r>
      <w:r w:rsidR="00356090">
        <w:rPr>
          <w:rStyle w:val="12"/>
          <w:rFonts w:eastAsia="Times New Roman" w:cs="Times New Roman"/>
        </w:rPr>
        <w:t>-</w:t>
      </w:r>
      <w:r w:rsidRPr="007E656A">
        <w:rPr>
          <w:rStyle w:val="12"/>
          <w:rFonts w:eastAsia="Times New Roman" w:cs="Times New Roman"/>
        </w:rPr>
        <w:t>переводных нормативов по ОФП принимаются следующие упражнения, отражающие уровень развития физических качест</w:t>
      </w:r>
      <w:r w:rsidR="00356090">
        <w:rPr>
          <w:rStyle w:val="12"/>
          <w:rFonts w:eastAsia="Times New Roman" w:cs="Times New Roman"/>
        </w:rPr>
        <w:t>в,</w:t>
      </w:r>
      <w:r w:rsidRPr="007E656A">
        <w:rPr>
          <w:rStyle w:val="12"/>
          <w:rFonts w:eastAsia="Times New Roman" w:cs="Times New Roman"/>
        </w:rPr>
        <w:t xml:space="preserve"> представленные в приложении 1.</w:t>
      </w:r>
    </w:p>
    <w:p w14:paraId="09BFB103" w14:textId="77777777" w:rsidR="007E656A" w:rsidRPr="007E656A" w:rsidRDefault="007E656A" w:rsidP="007E656A">
      <w:pPr>
        <w:spacing w:after="0"/>
        <w:ind w:firstLine="708"/>
        <w:jc w:val="both"/>
        <w:rPr>
          <w:rFonts w:eastAsia="Times New Roman" w:cs="Times New Roman"/>
        </w:rPr>
      </w:pPr>
      <w:r w:rsidRPr="007E656A">
        <w:rPr>
          <w:rStyle w:val="12"/>
          <w:rFonts w:eastAsia="Times New Roman" w:cs="Times New Roman"/>
        </w:rPr>
        <w:t>Контрольные упражнения выполняются в начале и конце учебного года, и по результатам оценивается индивидуальная динамика изменений уровня физической подготовленности каждого ребенка.</w:t>
      </w:r>
      <w:r w:rsidRPr="007E656A">
        <w:rPr>
          <w:rFonts w:eastAsia="Times New Roman" w:cs="Times New Roman"/>
        </w:rPr>
        <w:t xml:space="preserve"> </w:t>
      </w:r>
      <w:r w:rsidRPr="007E656A">
        <w:rPr>
          <w:rFonts w:eastAsia="Times New Roman" w:cs="Times New Roman"/>
        </w:rPr>
        <w:tab/>
        <w:t xml:space="preserve"> </w:t>
      </w:r>
    </w:p>
    <w:p w14:paraId="19F663FC" w14:textId="65CA71B4" w:rsidR="007E656A" w:rsidRPr="007E656A" w:rsidRDefault="007E656A" w:rsidP="007E656A">
      <w:pPr>
        <w:pStyle w:val="af6"/>
        <w:spacing w:line="276" w:lineRule="auto"/>
        <w:jc w:val="both"/>
        <w:rPr>
          <w:rFonts w:cs="Arial"/>
          <w:sz w:val="28"/>
          <w:szCs w:val="28"/>
        </w:rPr>
      </w:pPr>
      <w:r w:rsidRPr="007E656A">
        <w:rPr>
          <w:sz w:val="28"/>
          <w:szCs w:val="28"/>
        </w:rPr>
        <w:t xml:space="preserve">   </w:t>
      </w:r>
      <w:r w:rsidRPr="007E656A">
        <w:rPr>
          <w:sz w:val="28"/>
          <w:szCs w:val="28"/>
        </w:rPr>
        <w:tab/>
        <w:t>Критериями успешности обучения служат - положительная динамика уровня общей физической подготовленности, определяемая по результатам</w:t>
      </w:r>
      <w:r w:rsidRPr="007E656A">
        <w:rPr>
          <w:rFonts w:cs="Arial"/>
          <w:sz w:val="28"/>
          <w:szCs w:val="28"/>
        </w:rPr>
        <w:t xml:space="preserve"> контрольных нормативов по ОФП. </w:t>
      </w:r>
    </w:p>
    <w:p w14:paraId="1C666E40" w14:textId="77777777" w:rsidR="001741A8" w:rsidRPr="001741A8" w:rsidRDefault="001741A8" w:rsidP="007E656A">
      <w:pPr>
        <w:pStyle w:val="af4"/>
        <w:tabs>
          <w:tab w:val="left" w:pos="0"/>
        </w:tabs>
        <w:spacing w:after="0"/>
        <w:ind w:left="340"/>
        <w:jc w:val="both"/>
        <w:rPr>
          <w:rFonts w:eastAsia="Times New Roman" w:cs="Times New Roman"/>
          <w:b/>
        </w:rPr>
      </w:pPr>
      <w:r w:rsidRPr="001741A8">
        <w:rPr>
          <w:rFonts w:eastAsia="Times New Roman" w:cs="Times New Roman"/>
          <w:b/>
        </w:rPr>
        <w:t>Ожидаемые результаты.</w:t>
      </w:r>
      <w:r w:rsidR="007E656A" w:rsidRPr="001741A8">
        <w:rPr>
          <w:rFonts w:eastAsia="Times New Roman" w:cs="Times New Roman"/>
          <w:b/>
        </w:rPr>
        <w:tab/>
      </w:r>
    </w:p>
    <w:p w14:paraId="3CCD0964" w14:textId="77777777" w:rsidR="00356090" w:rsidRDefault="009F75A8" w:rsidP="00356090">
      <w:pPr>
        <w:pStyle w:val="af4"/>
        <w:tabs>
          <w:tab w:val="left" w:pos="0"/>
        </w:tabs>
        <w:spacing w:after="0"/>
        <w:ind w:left="340"/>
        <w:jc w:val="both"/>
        <w:rPr>
          <w:rFonts w:cs="Times New Roman"/>
        </w:rPr>
      </w:pPr>
      <w:r w:rsidRPr="007E656A">
        <w:rPr>
          <w:rFonts w:cs="Times New Roman"/>
        </w:rPr>
        <w:t>После окончания обучения по программе обучающиеся должны</w:t>
      </w:r>
      <w:r w:rsidR="007E656A">
        <w:rPr>
          <w:rFonts w:cs="Times New Roman"/>
        </w:rPr>
        <w:t xml:space="preserve"> </w:t>
      </w:r>
    </w:p>
    <w:p w14:paraId="20A04D77" w14:textId="0530D0F5" w:rsidR="009F75A8" w:rsidRPr="007E656A" w:rsidRDefault="009F75A8" w:rsidP="00356090">
      <w:pPr>
        <w:pStyle w:val="af4"/>
        <w:tabs>
          <w:tab w:val="left" w:pos="0"/>
        </w:tabs>
        <w:spacing w:after="0"/>
        <w:ind w:left="340"/>
        <w:jc w:val="both"/>
        <w:rPr>
          <w:rFonts w:cs="Times New Roman"/>
        </w:rPr>
      </w:pPr>
      <w:r w:rsidRPr="007E656A">
        <w:rPr>
          <w:rFonts w:cs="Times New Roman"/>
          <w:b/>
          <w:bCs/>
          <w:i/>
          <w:iCs/>
        </w:rPr>
        <w:t>знать:</w:t>
      </w:r>
    </w:p>
    <w:p w14:paraId="40C89B42" w14:textId="77777777" w:rsidR="009F75A8" w:rsidRPr="007E656A" w:rsidRDefault="009F75A8" w:rsidP="007E656A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7E656A">
        <w:rPr>
          <w:rFonts w:cs="Times New Roman"/>
        </w:rPr>
        <w:t xml:space="preserve">- о специальной одежде, инвентаре при занятии тхэквондо, о двигательном режиме, о гигиене закаливания и занятий физическими упражнениями, об осанке; </w:t>
      </w:r>
    </w:p>
    <w:p w14:paraId="6AF90253" w14:textId="77777777" w:rsidR="009F75A8" w:rsidRPr="007E656A" w:rsidRDefault="009F75A8" w:rsidP="007E656A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7E656A">
        <w:rPr>
          <w:rFonts w:cs="Times New Roman"/>
        </w:rPr>
        <w:t xml:space="preserve">- основы строения и функций организма; </w:t>
      </w:r>
    </w:p>
    <w:p w14:paraId="6DDB11B3" w14:textId="77777777" w:rsidR="009F75A8" w:rsidRPr="007E656A" w:rsidRDefault="009F75A8" w:rsidP="007E656A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7E656A">
        <w:rPr>
          <w:rFonts w:cs="Times New Roman"/>
        </w:rPr>
        <w:t xml:space="preserve">- влияние занятий физическими упражнениями на дыхательную и сердечнососудистую системы; </w:t>
      </w:r>
    </w:p>
    <w:p w14:paraId="0843016F" w14:textId="77777777" w:rsidR="009F75A8" w:rsidRPr="007E656A" w:rsidRDefault="009F75A8" w:rsidP="007E656A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7E656A">
        <w:rPr>
          <w:rFonts w:cs="Times New Roman"/>
        </w:rPr>
        <w:t xml:space="preserve">- правила оказания первой помощи при травмах; </w:t>
      </w:r>
    </w:p>
    <w:p w14:paraId="0D9AA71D" w14:textId="77777777" w:rsidR="009F75A8" w:rsidRPr="007E656A" w:rsidRDefault="009F75A8" w:rsidP="007E656A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7E656A">
        <w:rPr>
          <w:rFonts w:cs="Times New Roman"/>
        </w:rPr>
        <w:t xml:space="preserve">- гигиенические требования к питанию спортсмена, к инвентарю и спортивной одежде; </w:t>
      </w:r>
    </w:p>
    <w:p w14:paraId="0109C853" w14:textId="77777777" w:rsidR="009F75A8" w:rsidRPr="007E656A" w:rsidRDefault="009F75A8" w:rsidP="007E656A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7E656A">
        <w:rPr>
          <w:rFonts w:cs="Times New Roman"/>
        </w:rPr>
        <w:t xml:space="preserve">- </w:t>
      </w:r>
      <w:r w:rsidR="007E656A">
        <w:rPr>
          <w:rFonts w:cs="Times New Roman"/>
        </w:rPr>
        <w:t>терминологию по тхэквондо.</w:t>
      </w:r>
      <w:r w:rsidRPr="007E656A">
        <w:rPr>
          <w:rFonts w:cs="Times New Roman"/>
        </w:rPr>
        <w:t xml:space="preserve"> </w:t>
      </w:r>
    </w:p>
    <w:p w14:paraId="6F56C1E3" w14:textId="77777777" w:rsidR="009F75A8" w:rsidRPr="007E656A" w:rsidRDefault="009F75A8" w:rsidP="007E656A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7E656A">
        <w:rPr>
          <w:rFonts w:cs="Times New Roman"/>
          <w:b/>
          <w:bCs/>
          <w:i/>
          <w:iCs/>
        </w:rPr>
        <w:t>уметь:</w:t>
      </w:r>
    </w:p>
    <w:p w14:paraId="6E5901F9" w14:textId="77777777" w:rsidR="009F75A8" w:rsidRPr="007E656A" w:rsidRDefault="009F75A8" w:rsidP="007E656A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7E656A">
        <w:rPr>
          <w:rFonts w:cs="Times New Roman"/>
        </w:rPr>
        <w:t xml:space="preserve">- выполнять программные требования по видам подготовки; </w:t>
      </w:r>
    </w:p>
    <w:p w14:paraId="67AD9109" w14:textId="77777777" w:rsidR="009F75A8" w:rsidRPr="007E656A" w:rsidRDefault="009F75A8" w:rsidP="007E656A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</w:rPr>
      </w:pPr>
      <w:r w:rsidRPr="007E656A">
        <w:rPr>
          <w:rFonts w:cs="Times New Roman"/>
        </w:rPr>
        <w:t xml:space="preserve">- выполнять основные технические приемы тхэквондо; </w:t>
      </w:r>
    </w:p>
    <w:p w14:paraId="08A1EF8C" w14:textId="77777777" w:rsidR="009F75A8" w:rsidRDefault="009F75A8" w:rsidP="007E656A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  <w:sz w:val="24"/>
          <w:szCs w:val="24"/>
        </w:rPr>
      </w:pPr>
      <w:r w:rsidRPr="007E656A">
        <w:rPr>
          <w:rFonts w:cs="Times New Roman"/>
        </w:rPr>
        <w:t>- выполнять контрольные нормативы, соответствующие возрастным особенностям</w:t>
      </w:r>
      <w:r w:rsidRPr="00DA281F">
        <w:rPr>
          <w:rFonts w:cs="Times New Roman"/>
          <w:sz w:val="24"/>
          <w:szCs w:val="24"/>
        </w:rPr>
        <w:t xml:space="preserve">. </w:t>
      </w:r>
    </w:p>
    <w:p w14:paraId="7EB4A408" w14:textId="77777777" w:rsidR="005D4C89" w:rsidRDefault="005D4C89" w:rsidP="007E656A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  <w:sz w:val="24"/>
          <w:szCs w:val="24"/>
        </w:rPr>
      </w:pPr>
    </w:p>
    <w:p w14:paraId="3D476ADB" w14:textId="77777777" w:rsidR="005D4C89" w:rsidRPr="00DA281F" w:rsidRDefault="005D4C89" w:rsidP="007E656A">
      <w:pPr>
        <w:widowControl w:val="0"/>
        <w:overflowPunct w:val="0"/>
        <w:autoSpaceDE w:val="0"/>
        <w:autoSpaceDN w:val="0"/>
        <w:adjustRightInd w:val="0"/>
        <w:spacing w:after="0"/>
        <w:ind w:firstLine="284"/>
        <w:jc w:val="both"/>
        <w:rPr>
          <w:rFonts w:cs="Times New Roman"/>
          <w:sz w:val="24"/>
          <w:szCs w:val="24"/>
        </w:rPr>
      </w:pPr>
    </w:p>
    <w:p w14:paraId="476F8934" w14:textId="77777777" w:rsidR="001E05EC" w:rsidRDefault="001E05EC" w:rsidP="008750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  <w:r w:rsidRPr="00DF2C38">
        <w:rPr>
          <w:rFonts w:cs="Times New Roman"/>
          <w:b/>
          <w:bCs/>
          <w:lang w:val="en-US"/>
        </w:rPr>
        <w:t>V</w:t>
      </w:r>
      <w:r w:rsidRPr="00DF2C38">
        <w:rPr>
          <w:rFonts w:cs="Times New Roman"/>
          <w:b/>
          <w:bCs/>
        </w:rPr>
        <w:t xml:space="preserve">. </w:t>
      </w:r>
      <w:r w:rsidR="00DF2C38" w:rsidRPr="00DF2C38">
        <w:rPr>
          <w:rFonts w:cs="Times New Roman"/>
          <w:b/>
          <w:bCs/>
        </w:rPr>
        <w:t>ИНФОРМАЦИОННОЕ ОБЕСПЕЧЕНИЕ</w:t>
      </w:r>
    </w:p>
    <w:p w14:paraId="1CEF6456" w14:textId="77777777" w:rsidR="00DF2C38" w:rsidRPr="00DF2C38" w:rsidRDefault="00DF2C38" w:rsidP="008750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</w:p>
    <w:p w14:paraId="26E905EB" w14:textId="77777777" w:rsidR="00DF2C38" w:rsidRPr="00DF2C38" w:rsidRDefault="00DF2C38" w:rsidP="00DF2C38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b/>
          <w:bCs/>
        </w:rPr>
      </w:pPr>
      <w:r w:rsidRPr="00DF2C38">
        <w:rPr>
          <w:rFonts w:cs="Times New Roman"/>
          <w:b/>
          <w:bCs/>
        </w:rPr>
        <w:t>Список литературы:</w:t>
      </w:r>
    </w:p>
    <w:p w14:paraId="5494D792" w14:textId="77777777" w:rsidR="00511173" w:rsidRDefault="00875073" w:rsidP="00DF2C38">
      <w:pPr>
        <w:widowControl w:val="0"/>
        <w:overflowPunct w:val="0"/>
        <w:autoSpaceDE w:val="0"/>
        <w:autoSpaceDN w:val="0"/>
        <w:adjustRightInd w:val="0"/>
        <w:spacing w:after="0"/>
        <w:jc w:val="both"/>
      </w:pPr>
      <w:r w:rsidRPr="00DF2C38">
        <w:rPr>
          <w:rFonts w:cs="Times New Roman"/>
          <w:iCs/>
        </w:rPr>
        <w:t xml:space="preserve">1. </w:t>
      </w:r>
      <w:r w:rsidR="00511173" w:rsidRPr="00DF2C38">
        <w:t>Бирюков А.В. Тхэквондо: Эффективная боевая система нападения и защиты. – М.: РИПОЛ классик, 2004. – 192 с.</w:t>
      </w:r>
    </w:p>
    <w:p w14:paraId="6D1ED5A7" w14:textId="77777777" w:rsidR="00511173" w:rsidRDefault="00511173" w:rsidP="00DF2C38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cs="Times New Roman"/>
        </w:rPr>
      </w:pPr>
      <w:r>
        <w:rPr>
          <w:rFonts w:cs="Times New Roman"/>
          <w:iCs/>
        </w:rPr>
        <w:t xml:space="preserve">2. </w:t>
      </w:r>
      <w:r w:rsidR="00875073" w:rsidRPr="00DF2C38">
        <w:rPr>
          <w:rFonts w:cs="Times New Roman"/>
          <w:iCs/>
        </w:rPr>
        <w:t>Матвеев Л.П. Планирование и построение спортивной тренировки. М.: ГЦОЛИФК, 1972.</w:t>
      </w:r>
      <w:r w:rsidRPr="00511173">
        <w:rPr>
          <w:rFonts w:cs="Times New Roman"/>
        </w:rPr>
        <w:t xml:space="preserve"> </w:t>
      </w:r>
    </w:p>
    <w:p w14:paraId="52F74ACC" w14:textId="77777777" w:rsidR="00511173" w:rsidRDefault="00511173" w:rsidP="00DF2C38">
      <w:pPr>
        <w:widowControl w:val="0"/>
        <w:overflowPunct w:val="0"/>
        <w:autoSpaceDE w:val="0"/>
        <w:autoSpaceDN w:val="0"/>
        <w:adjustRightInd w:val="0"/>
        <w:spacing w:after="0"/>
        <w:jc w:val="both"/>
      </w:pPr>
      <w:r>
        <w:rPr>
          <w:rFonts w:cs="Times New Roman"/>
        </w:rPr>
        <w:t xml:space="preserve">3. </w:t>
      </w:r>
      <w:r w:rsidRPr="00DF2C38">
        <w:rPr>
          <w:rFonts w:cs="Times New Roman"/>
        </w:rPr>
        <w:t>Бом В. Тхэквондо: Базовые приемы и техника боя: Пер с итал. / В.Бом, С. Фаверо, П. Джаннерини. – М.: ООО «Издательство АСТ»: ООО «Издательство Астрель», 2004.</w:t>
      </w:r>
      <w:r w:rsidRPr="00511173">
        <w:t xml:space="preserve"> </w:t>
      </w:r>
    </w:p>
    <w:p w14:paraId="73FD59EF" w14:textId="77777777" w:rsidR="00875073" w:rsidRPr="00DF2C38" w:rsidRDefault="00511173" w:rsidP="00DF2C38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cs="Times New Roman"/>
        </w:rPr>
      </w:pPr>
      <w:r>
        <w:t xml:space="preserve">4. </w:t>
      </w:r>
      <w:r w:rsidRPr="00DF2C38">
        <w:t>Ким С.Х. Растяжка, сила, ловкость в боевой практике/Серия «Мастера боевых искусств». – Ростов н/Д: «Феникс», 2003. – 192 с.</w:t>
      </w:r>
    </w:p>
    <w:p w14:paraId="59702041" w14:textId="77777777" w:rsidR="00875073" w:rsidRPr="00DF2C38" w:rsidRDefault="00875073" w:rsidP="00DF2C38">
      <w:pPr>
        <w:widowControl w:val="0"/>
        <w:overflowPunct w:val="0"/>
        <w:autoSpaceDE w:val="0"/>
        <w:autoSpaceDN w:val="0"/>
        <w:adjustRightInd w:val="0"/>
        <w:spacing w:after="0"/>
        <w:ind w:hanging="360"/>
        <w:jc w:val="both"/>
        <w:rPr>
          <w:rFonts w:cs="Times New Roman"/>
        </w:rPr>
      </w:pPr>
      <w:r w:rsidRPr="00DF2C38">
        <w:rPr>
          <w:rFonts w:cs="Times New Roman"/>
          <w:iCs/>
        </w:rPr>
        <w:t xml:space="preserve">      </w:t>
      </w:r>
      <w:r w:rsidR="00511173">
        <w:rPr>
          <w:rFonts w:cs="Times New Roman"/>
          <w:iCs/>
        </w:rPr>
        <w:t xml:space="preserve">5. </w:t>
      </w:r>
      <w:r w:rsidRPr="00DF2C38">
        <w:rPr>
          <w:rFonts w:cs="Times New Roman"/>
          <w:iCs/>
        </w:rPr>
        <w:t>Подпалько С.Л., Новиков А.А. Основные результативные технические действия в тхэквондо ВТФ. – М., 2007</w:t>
      </w:r>
    </w:p>
    <w:p w14:paraId="3D925653" w14:textId="77777777" w:rsidR="00875073" w:rsidRPr="00DF2C38" w:rsidRDefault="00511173" w:rsidP="00DF2C38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</w:rPr>
      </w:pPr>
      <w:r>
        <w:rPr>
          <w:rFonts w:cs="Times New Roman"/>
          <w:iCs/>
        </w:rPr>
        <w:t>6</w:t>
      </w:r>
      <w:r w:rsidR="00875073" w:rsidRPr="00DF2C38">
        <w:rPr>
          <w:rFonts w:cs="Times New Roman"/>
          <w:iCs/>
        </w:rPr>
        <w:t xml:space="preserve">. </w:t>
      </w:r>
      <w:proofErr w:type="gramStart"/>
      <w:r w:rsidR="00875073" w:rsidRPr="00DF2C38">
        <w:rPr>
          <w:rFonts w:cs="Times New Roman"/>
          <w:iCs/>
        </w:rPr>
        <w:t>Романов  В.М.</w:t>
      </w:r>
      <w:proofErr w:type="gramEnd"/>
      <w:r w:rsidR="00875073" w:rsidRPr="00DF2C38">
        <w:rPr>
          <w:rFonts w:cs="Times New Roman"/>
          <w:iCs/>
        </w:rPr>
        <w:t xml:space="preserve">  </w:t>
      </w:r>
      <w:proofErr w:type="gramStart"/>
      <w:r w:rsidR="00875073" w:rsidRPr="00DF2C38">
        <w:rPr>
          <w:rFonts w:cs="Times New Roman"/>
          <w:iCs/>
        </w:rPr>
        <w:t>Бой  на</w:t>
      </w:r>
      <w:proofErr w:type="gramEnd"/>
      <w:r w:rsidR="00875073" w:rsidRPr="00DF2C38">
        <w:rPr>
          <w:rFonts w:cs="Times New Roman"/>
          <w:iCs/>
        </w:rPr>
        <w:t xml:space="preserve">  дальней,  средней  и  ближней  дистанциях.  —  М.:</w:t>
      </w:r>
      <w:r w:rsidR="00875073" w:rsidRPr="00DF2C38">
        <w:rPr>
          <w:rFonts w:cs="Times New Roman"/>
        </w:rPr>
        <w:t xml:space="preserve"> </w:t>
      </w:r>
      <w:r w:rsidR="00875073" w:rsidRPr="00DF2C38">
        <w:rPr>
          <w:rFonts w:cs="Times New Roman"/>
          <w:iCs/>
        </w:rPr>
        <w:t>Физкультура и спорт, 1979. 189 с.</w:t>
      </w:r>
    </w:p>
    <w:p w14:paraId="32067988" w14:textId="77777777" w:rsidR="00875073" w:rsidRPr="00DF2C38" w:rsidRDefault="00875073" w:rsidP="00DF2C38">
      <w:pPr>
        <w:widowControl w:val="0"/>
        <w:overflowPunct w:val="0"/>
        <w:autoSpaceDE w:val="0"/>
        <w:autoSpaceDN w:val="0"/>
        <w:adjustRightInd w:val="0"/>
        <w:spacing w:after="0"/>
        <w:ind w:hanging="360"/>
        <w:jc w:val="both"/>
        <w:rPr>
          <w:rFonts w:cs="Times New Roman"/>
        </w:rPr>
      </w:pPr>
      <w:r w:rsidRPr="00DF2C38">
        <w:rPr>
          <w:rFonts w:cs="Times New Roman"/>
          <w:iCs/>
        </w:rPr>
        <w:t xml:space="preserve">     </w:t>
      </w:r>
      <w:r w:rsidR="00511173">
        <w:rPr>
          <w:rFonts w:cs="Times New Roman"/>
          <w:iCs/>
        </w:rPr>
        <w:t>7</w:t>
      </w:r>
      <w:r w:rsidRPr="00DF2C38">
        <w:rPr>
          <w:rFonts w:cs="Times New Roman"/>
          <w:iCs/>
        </w:rPr>
        <w:t>. Теоретические основы тактики в спортивных единоборствах: Учебник для слушателей образовательных учреждений и подразделений дополнительного профобразования. — М.: Физкультура и Спорт, 2008. — 232 с.</w:t>
      </w:r>
    </w:p>
    <w:p w14:paraId="3D7125E8" w14:textId="77777777" w:rsidR="00875073" w:rsidRPr="00DF2C38" w:rsidRDefault="00511173" w:rsidP="00DF2C38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cs="Times New Roman"/>
          <w:iCs/>
        </w:rPr>
      </w:pPr>
      <w:r>
        <w:rPr>
          <w:rFonts w:cs="Times New Roman"/>
          <w:iCs/>
        </w:rPr>
        <w:t>8</w:t>
      </w:r>
      <w:r w:rsidR="00875073" w:rsidRPr="00DF2C38">
        <w:rPr>
          <w:rFonts w:cs="Times New Roman"/>
          <w:iCs/>
        </w:rPr>
        <w:t xml:space="preserve">. Тхэквондо. Правила соревнований. — М.: Физкультура и Спорт, 2005. </w:t>
      </w:r>
    </w:p>
    <w:p w14:paraId="38C80468" w14:textId="77777777" w:rsidR="009B7FD5" w:rsidRPr="00DF2C38" w:rsidRDefault="00511173" w:rsidP="00DF2C38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B7FD5" w:rsidRPr="00DF2C38">
        <w:rPr>
          <w:sz w:val="28"/>
          <w:szCs w:val="28"/>
        </w:rPr>
        <w:t>. Тхэквондо. Теория и методика. Том 1. Спортивное единоборство: Учебник для СДЮШОР, спортивных факультетов педагогических институтов, техникумов физической культуры и училищ олимпийского резерва/Ю. А. Шулика [и др.]; худож.-оформ. А. Киричёк. — Ростов н/Д: Феникс, 2007. — 800 с.: ил. — (Об</w:t>
      </w:r>
      <w:r w:rsidR="009B7FD5" w:rsidRPr="00DF2C38">
        <w:rPr>
          <w:sz w:val="28"/>
          <w:szCs w:val="28"/>
        </w:rPr>
        <w:softHyphen/>
        <w:t>разовательные технологии в массовом и олимпийском спорте).</w:t>
      </w:r>
    </w:p>
    <w:p w14:paraId="6C5DDC6D" w14:textId="77777777" w:rsidR="005E38AD" w:rsidRPr="00DF2C38" w:rsidRDefault="005E38AD" w:rsidP="00DF2C38">
      <w:pPr>
        <w:pStyle w:val="a6"/>
        <w:spacing w:line="276" w:lineRule="auto"/>
        <w:jc w:val="both"/>
        <w:rPr>
          <w:sz w:val="28"/>
          <w:szCs w:val="28"/>
        </w:rPr>
      </w:pPr>
    </w:p>
    <w:p w14:paraId="67DE28D9" w14:textId="77777777" w:rsidR="00875073" w:rsidRDefault="00875073" w:rsidP="00DF2C38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cs="Times New Roman"/>
          <w:b/>
          <w:bCs/>
        </w:rPr>
      </w:pPr>
      <w:r w:rsidRPr="00DF2C38">
        <w:rPr>
          <w:rFonts w:cs="Times New Roman"/>
          <w:b/>
          <w:bCs/>
        </w:rPr>
        <w:t>Интернет-ресурс</w:t>
      </w:r>
      <w:r w:rsidR="00DF2C38" w:rsidRPr="00DF2C38">
        <w:rPr>
          <w:rFonts w:cs="Times New Roman"/>
          <w:b/>
          <w:bCs/>
        </w:rPr>
        <w:t>:</w:t>
      </w:r>
    </w:p>
    <w:p w14:paraId="50D1F25C" w14:textId="77777777" w:rsidR="00335F37" w:rsidRPr="00335F37" w:rsidRDefault="00335F37" w:rsidP="00DF2C38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cs="Times New Roman"/>
          <w:sz w:val="16"/>
          <w:szCs w:val="16"/>
        </w:rPr>
      </w:pPr>
    </w:p>
    <w:p w14:paraId="214B91FC" w14:textId="4F870057" w:rsidR="00DF2C38" w:rsidRDefault="00DF2C38" w:rsidP="00DF2C3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DF2C38">
        <w:rPr>
          <w:rFonts w:cs="Times New Roman"/>
        </w:rPr>
        <w:t>1.</w:t>
      </w:r>
      <w:r w:rsidRPr="00DF2C38">
        <w:rPr>
          <w:rFonts w:cs="Times New Roman"/>
          <w:u w:val="single"/>
        </w:rPr>
        <w:t xml:space="preserve">  </w:t>
      </w:r>
      <w:r w:rsidR="00875073" w:rsidRPr="00DF2C38">
        <w:rPr>
          <w:rFonts w:cs="Times New Roman"/>
          <w:u w:val="single"/>
        </w:rPr>
        <w:t>www. tkdrussia.ru</w:t>
      </w:r>
      <w:r w:rsidR="00875073" w:rsidRPr="00DF2C38">
        <w:rPr>
          <w:rFonts w:cs="Times New Roman"/>
        </w:rPr>
        <w:t xml:space="preserve"> </w:t>
      </w:r>
      <w:r w:rsidR="0066153A" w:rsidRPr="00DF2C38">
        <w:rPr>
          <w:rFonts w:cs="Times New Roman"/>
        </w:rPr>
        <w:t xml:space="preserve">                    </w:t>
      </w:r>
      <w:r w:rsidR="00875073" w:rsidRPr="00DF2C38">
        <w:rPr>
          <w:rFonts w:cs="Times New Roman"/>
          <w:iCs/>
        </w:rPr>
        <w:t>Союз тхэквондо России.</w:t>
      </w:r>
      <w:r>
        <w:rPr>
          <w:rFonts w:cs="Times New Roman"/>
        </w:rPr>
        <w:t xml:space="preserve">                        </w:t>
      </w:r>
    </w:p>
    <w:p w14:paraId="6B2C2CDD" w14:textId="1F4F378B" w:rsidR="00DF2C38" w:rsidRDefault="00DF2C38" w:rsidP="00DF2C3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4268"/>
        <w:jc w:val="center"/>
        <w:rPr>
          <w:rFonts w:cs="Times New Roman"/>
          <w:iCs/>
        </w:rPr>
      </w:pPr>
      <w:r>
        <w:rPr>
          <w:rFonts w:cs="Times New Roman"/>
        </w:rPr>
        <w:t xml:space="preserve">              </w:t>
      </w:r>
      <w:r w:rsidRPr="00DF2C38">
        <w:rPr>
          <w:rFonts w:cs="Times New Roman"/>
        </w:rPr>
        <w:t xml:space="preserve">2. </w:t>
      </w:r>
      <w:r w:rsidR="00875073" w:rsidRPr="00DF2C38">
        <w:rPr>
          <w:rFonts w:cs="Times New Roman"/>
          <w:u w:val="single"/>
        </w:rPr>
        <w:t>www.school-collection.edu.ru</w:t>
      </w:r>
      <w:r w:rsidR="00875073" w:rsidRPr="00DF2C38">
        <w:rPr>
          <w:rFonts w:cs="Times New Roman"/>
          <w:b/>
        </w:rPr>
        <w:t xml:space="preserve"> </w:t>
      </w:r>
      <w:r w:rsidR="00356090">
        <w:rPr>
          <w:rFonts w:cs="Times New Roman"/>
          <w:b/>
        </w:rPr>
        <w:t xml:space="preserve">  </w:t>
      </w:r>
      <w:r w:rsidR="00875073" w:rsidRPr="00DF2C38">
        <w:rPr>
          <w:rFonts w:cs="Times New Roman"/>
          <w:iCs/>
        </w:rPr>
        <w:t>Единая коллекция</w:t>
      </w:r>
    </w:p>
    <w:p w14:paraId="18C1FC98" w14:textId="0ECC275E" w:rsidR="00875073" w:rsidRPr="00DF2C38" w:rsidRDefault="00356090" w:rsidP="0035609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4268"/>
        <w:jc w:val="center"/>
        <w:rPr>
          <w:rFonts w:cs="Times New Roman"/>
        </w:rPr>
      </w:pPr>
      <w:r>
        <w:rPr>
          <w:rFonts w:cs="Times New Roman"/>
          <w:iCs/>
        </w:rPr>
        <w:t xml:space="preserve">                                                                                                        </w:t>
      </w:r>
      <w:r w:rsidR="00875073" w:rsidRPr="00DF2C38">
        <w:rPr>
          <w:rFonts w:cs="Times New Roman"/>
          <w:iCs/>
        </w:rPr>
        <w:t>цифровых</w:t>
      </w:r>
      <w:r w:rsidR="00875073" w:rsidRPr="00DF2C38">
        <w:rPr>
          <w:rFonts w:cs="Times New Roman"/>
        </w:rPr>
        <w:t xml:space="preserve"> </w:t>
      </w:r>
      <w:r w:rsidR="00875073" w:rsidRPr="00DF2C38">
        <w:rPr>
          <w:rFonts w:cs="Times New Roman"/>
          <w:iCs/>
        </w:rPr>
        <w:t>образовательных ресурсов.</w:t>
      </w:r>
    </w:p>
    <w:p w14:paraId="650412AE" w14:textId="3DBC6274" w:rsidR="00875073" w:rsidRDefault="00DF2C38" w:rsidP="00DF2C38">
      <w:pPr>
        <w:widowControl w:val="0"/>
        <w:tabs>
          <w:tab w:val="left" w:pos="3526"/>
        </w:tabs>
        <w:autoSpaceDE w:val="0"/>
        <w:autoSpaceDN w:val="0"/>
        <w:adjustRightInd w:val="0"/>
        <w:spacing w:after="0" w:line="240" w:lineRule="auto"/>
        <w:rPr>
          <w:rFonts w:cs="Times New Roman"/>
          <w:iCs/>
        </w:rPr>
      </w:pPr>
      <w:r w:rsidRPr="00DF2C38">
        <w:rPr>
          <w:rFonts w:cs="Times New Roman"/>
        </w:rPr>
        <w:t xml:space="preserve">3.  </w:t>
      </w:r>
      <w:hyperlink r:id="rId9" w:history="1">
        <w:r w:rsidR="0066153A" w:rsidRPr="00DF2C38">
          <w:rPr>
            <w:rStyle w:val="a9"/>
            <w:rFonts w:cs="Times New Roman"/>
            <w:color w:val="auto"/>
          </w:rPr>
          <w:t>www.minsport.gov.ru</w:t>
        </w:r>
      </w:hyperlink>
      <w:r w:rsidR="0066153A" w:rsidRPr="00DF2C38">
        <w:rPr>
          <w:rFonts w:cs="Times New Roman"/>
        </w:rPr>
        <w:t xml:space="preserve">            </w:t>
      </w:r>
      <w:r w:rsidR="00356090">
        <w:rPr>
          <w:rFonts w:cs="Times New Roman"/>
        </w:rPr>
        <w:t xml:space="preserve">   </w:t>
      </w:r>
      <w:r w:rsidR="0066153A" w:rsidRPr="00DF2C38">
        <w:rPr>
          <w:rFonts w:cs="Times New Roman"/>
        </w:rPr>
        <w:t xml:space="preserve"> </w:t>
      </w:r>
      <w:r w:rsidR="00DC27B2" w:rsidRPr="00DF2C38">
        <w:rPr>
          <w:rFonts w:cs="Times New Roman"/>
          <w:iCs/>
        </w:rPr>
        <w:t>Министерство спорта РФ</w:t>
      </w:r>
    </w:p>
    <w:p w14:paraId="684D97A4" w14:textId="77777777" w:rsidR="001741A8" w:rsidRDefault="001741A8" w:rsidP="00DF2C38">
      <w:pPr>
        <w:widowControl w:val="0"/>
        <w:tabs>
          <w:tab w:val="left" w:pos="3526"/>
        </w:tabs>
        <w:autoSpaceDE w:val="0"/>
        <w:autoSpaceDN w:val="0"/>
        <w:adjustRightInd w:val="0"/>
        <w:spacing w:after="0" w:line="240" w:lineRule="auto"/>
        <w:rPr>
          <w:rFonts w:cs="Times New Roman"/>
          <w:iCs/>
        </w:rPr>
      </w:pPr>
    </w:p>
    <w:p w14:paraId="03BF6724" w14:textId="77777777" w:rsidR="001741A8" w:rsidRDefault="001741A8" w:rsidP="00DF2C38">
      <w:pPr>
        <w:widowControl w:val="0"/>
        <w:tabs>
          <w:tab w:val="left" w:pos="3526"/>
        </w:tabs>
        <w:autoSpaceDE w:val="0"/>
        <w:autoSpaceDN w:val="0"/>
        <w:adjustRightInd w:val="0"/>
        <w:spacing w:after="0" w:line="240" w:lineRule="auto"/>
        <w:rPr>
          <w:rFonts w:cs="Times New Roman"/>
          <w:iCs/>
        </w:rPr>
      </w:pPr>
    </w:p>
    <w:p w14:paraId="60E48D85" w14:textId="77777777" w:rsidR="001741A8" w:rsidRDefault="001741A8" w:rsidP="00DF2C38">
      <w:pPr>
        <w:widowControl w:val="0"/>
        <w:tabs>
          <w:tab w:val="left" w:pos="3526"/>
        </w:tabs>
        <w:autoSpaceDE w:val="0"/>
        <w:autoSpaceDN w:val="0"/>
        <w:adjustRightInd w:val="0"/>
        <w:spacing w:after="0" w:line="240" w:lineRule="auto"/>
        <w:rPr>
          <w:rFonts w:cs="Times New Roman"/>
          <w:iCs/>
        </w:rPr>
      </w:pPr>
    </w:p>
    <w:p w14:paraId="3B15FF0F" w14:textId="77777777" w:rsidR="001741A8" w:rsidRDefault="001741A8" w:rsidP="00DF2C38">
      <w:pPr>
        <w:widowControl w:val="0"/>
        <w:tabs>
          <w:tab w:val="left" w:pos="3526"/>
        </w:tabs>
        <w:autoSpaceDE w:val="0"/>
        <w:autoSpaceDN w:val="0"/>
        <w:adjustRightInd w:val="0"/>
        <w:spacing w:after="0" w:line="240" w:lineRule="auto"/>
        <w:rPr>
          <w:rFonts w:cs="Times New Roman"/>
          <w:iCs/>
        </w:rPr>
      </w:pPr>
    </w:p>
    <w:p w14:paraId="55E6B0D3" w14:textId="77777777" w:rsidR="001741A8" w:rsidRDefault="001741A8" w:rsidP="00DF2C38">
      <w:pPr>
        <w:widowControl w:val="0"/>
        <w:tabs>
          <w:tab w:val="left" w:pos="3526"/>
        </w:tabs>
        <w:autoSpaceDE w:val="0"/>
        <w:autoSpaceDN w:val="0"/>
        <w:adjustRightInd w:val="0"/>
        <w:spacing w:after="0" w:line="240" w:lineRule="auto"/>
        <w:rPr>
          <w:rFonts w:cs="Times New Roman"/>
          <w:iCs/>
        </w:rPr>
      </w:pPr>
    </w:p>
    <w:p w14:paraId="0E1A6858" w14:textId="77777777" w:rsidR="001741A8" w:rsidRDefault="001741A8" w:rsidP="00DF2C38">
      <w:pPr>
        <w:widowControl w:val="0"/>
        <w:tabs>
          <w:tab w:val="left" w:pos="3526"/>
        </w:tabs>
        <w:autoSpaceDE w:val="0"/>
        <w:autoSpaceDN w:val="0"/>
        <w:adjustRightInd w:val="0"/>
        <w:spacing w:after="0" w:line="240" w:lineRule="auto"/>
        <w:rPr>
          <w:rFonts w:cs="Times New Roman"/>
          <w:iCs/>
        </w:rPr>
      </w:pPr>
    </w:p>
    <w:p w14:paraId="2621BBB5" w14:textId="77777777" w:rsidR="001741A8" w:rsidRDefault="001741A8" w:rsidP="00DF2C38">
      <w:pPr>
        <w:widowControl w:val="0"/>
        <w:tabs>
          <w:tab w:val="left" w:pos="3526"/>
        </w:tabs>
        <w:autoSpaceDE w:val="0"/>
        <w:autoSpaceDN w:val="0"/>
        <w:adjustRightInd w:val="0"/>
        <w:spacing w:after="0" w:line="240" w:lineRule="auto"/>
        <w:rPr>
          <w:rFonts w:cs="Times New Roman"/>
          <w:iCs/>
        </w:rPr>
      </w:pPr>
    </w:p>
    <w:p w14:paraId="772ACA05" w14:textId="77777777" w:rsidR="001741A8" w:rsidRDefault="001741A8" w:rsidP="00DF2C38">
      <w:pPr>
        <w:widowControl w:val="0"/>
        <w:tabs>
          <w:tab w:val="left" w:pos="3526"/>
        </w:tabs>
        <w:autoSpaceDE w:val="0"/>
        <w:autoSpaceDN w:val="0"/>
        <w:adjustRightInd w:val="0"/>
        <w:spacing w:after="0" w:line="240" w:lineRule="auto"/>
        <w:rPr>
          <w:rFonts w:cs="Times New Roman"/>
          <w:iCs/>
        </w:rPr>
      </w:pPr>
    </w:p>
    <w:p w14:paraId="3F9515A8" w14:textId="77777777" w:rsidR="001741A8" w:rsidRDefault="001741A8" w:rsidP="00DF2C38">
      <w:pPr>
        <w:widowControl w:val="0"/>
        <w:tabs>
          <w:tab w:val="left" w:pos="3526"/>
        </w:tabs>
        <w:autoSpaceDE w:val="0"/>
        <w:autoSpaceDN w:val="0"/>
        <w:adjustRightInd w:val="0"/>
        <w:spacing w:after="0" w:line="240" w:lineRule="auto"/>
        <w:rPr>
          <w:rFonts w:cs="Times New Roman"/>
          <w:iCs/>
        </w:rPr>
        <w:sectPr w:rsidR="001741A8" w:rsidSect="00C650BC">
          <w:footerReference w:type="default" r:id="rId10"/>
          <w:footerReference w:type="first" r:id="rId11"/>
          <w:pgSz w:w="11906" w:h="16838"/>
          <w:pgMar w:top="426" w:right="850" w:bottom="993" w:left="1701" w:header="708" w:footer="708" w:gutter="0"/>
          <w:cols w:space="708"/>
          <w:docGrid w:linePitch="360"/>
        </w:sectPr>
      </w:pPr>
    </w:p>
    <w:p w14:paraId="556CA0FA" w14:textId="77777777" w:rsidR="001741A8" w:rsidRDefault="001741A8" w:rsidP="001741A8">
      <w:pPr>
        <w:jc w:val="right"/>
      </w:pPr>
      <w:r w:rsidRPr="00607C5A">
        <w:lastRenderedPageBreak/>
        <w:t>Приложение 1</w:t>
      </w:r>
    </w:p>
    <w:p w14:paraId="43687395" w14:textId="77777777" w:rsidR="001741A8" w:rsidRPr="00607C5A" w:rsidRDefault="001741A8" w:rsidP="00884380">
      <w:pPr>
        <w:spacing w:after="0"/>
        <w:jc w:val="center"/>
        <w:rPr>
          <w:b/>
        </w:rPr>
      </w:pPr>
      <w:r w:rsidRPr="00607C5A">
        <w:rPr>
          <w:b/>
        </w:rPr>
        <w:t>Нормативные требования для поступающих и обучающихся по дополнительной</w:t>
      </w:r>
    </w:p>
    <w:p w14:paraId="1926F006" w14:textId="77777777" w:rsidR="001741A8" w:rsidRPr="00607C5A" w:rsidRDefault="001741A8" w:rsidP="00884380">
      <w:pPr>
        <w:spacing w:after="0"/>
        <w:jc w:val="center"/>
        <w:rPr>
          <w:b/>
        </w:rPr>
      </w:pPr>
      <w:r w:rsidRPr="00607C5A">
        <w:rPr>
          <w:b/>
        </w:rPr>
        <w:t xml:space="preserve"> общеобразовательной общеразвивающей программе </w:t>
      </w:r>
    </w:p>
    <w:p w14:paraId="05D2E84E" w14:textId="77777777" w:rsidR="001741A8" w:rsidRPr="00607C5A" w:rsidRDefault="001741A8" w:rsidP="00884380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rPr>
          <w:spacing w:val="-1"/>
        </w:rPr>
      </w:pPr>
    </w:p>
    <w:p w14:paraId="0726AED0" w14:textId="77777777" w:rsidR="001741A8" w:rsidRPr="00897D92" w:rsidRDefault="001741A8" w:rsidP="001741A8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ind w:right="-7"/>
        <w:jc w:val="center"/>
        <w:rPr>
          <w:spacing w:val="-1"/>
          <w:sz w:val="22"/>
          <w:szCs w:val="22"/>
        </w:rPr>
      </w:pPr>
      <w:r w:rsidRPr="00897D92">
        <w:rPr>
          <w:b/>
          <w:bCs/>
          <w:sz w:val="22"/>
          <w:szCs w:val="22"/>
        </w:rPr>
        <w:t>9 лет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900"/>
        <w:gridCol w:w="938"/>
        <w:gridCol w:w="988"/>
        <w:gridCol w:w="959"/>
        <w:gridCol w:w="1068"/>
        <w:gridCol w:w="1118"/>
        <w:gridCol w:w="907"/>
        <w:gridCol w:w="831"/>
        <w:gridCol w:w="1150"/>
        <w:gridCol w:w="796"/>
        <w:gridCol w:w="720"/>
        <w:gridCol w:w="937"/>
        <w:gridCol w:w="990"/>
        <w:gridCol w:w="1421"/>
        <w:gridCol w:w="1057"/>
      </w:tblGrid>
      <w:tr w:rsidR="001741A8" w:rsidRPr="00897D92" w14:paraId="76CD5C40" w14:textId="77777777" w:rsidTr="00884380">
        <w:trPr>
          <w:trHeight w:val="318"/>
        </w:trPr>
        <w:tc>
          <w:tcPr>
            <w:tcW w:w="703" w:type="dxa"/>
            <w:vMerge w:val="restart"/>
            <w:shd w:val="clear" w:color="auto" w:fill="auto"/>
            <w:noWrap/>
            <w:hideMark/>
          </w:tcPr>
          <w:p w14:paraId="720D170F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7B3A8ECF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10859EDA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балл</w:t>
            </w:r>
          </w:p>
        </w:tc>
        <w:tc>
          <w:tcPr>
            <w:tcW w:w="6874" w:type="dxa"/>
            <w:gridSpan w:val="7"/>
            <w:shd w:val="clear" w:color="auto" w:fill="auto"/>
            <w:noWrap/>
            <w:vAlign w:val="bottom"/>
            <w:hideMark/>
          </w:tcPr>
          <w:p w14:paraId="712BCA37" w14:textId="77777777" w:rsidR="001741A8" w:rsidRPr="00897D92" w:rsidRDefault="001741A8" w:rsidP="00884380">
            <w:pPr>
              <w:spacing w:after="0"/>
              <w:rPr>
                <w:b/>
                <w:sz w:val="22"/>
                <w:szCs w:val="22"/>
              </w:rPr>
            </w:pPr>
            <w:r w:rsidRPr="00897D92">
              <w:rPr>
                <w:b/>
                <w:sz w:val="22"/>
                <w:szCs w:val="22"/>
              </w:rPr>
              <w:t>Мальчики</w:t>
            </w:r>
          </w:p>
        </w:tc>
        <w:tc>
          <w:tcPr>
            <w:tcW w:w="831" w:type="dxa"/>
            <w:vMerge w:val="restart"/>
            <w:shd w:val="clear" w:color="auto" w:fill="auto"/>
            <w:noWrap/>
            <w:vAlign w:val="bottom"/>
            <w:hideMark/>
          </w:tcPr>
          <w:p w14:paraId="37F9829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 </w:t>
            </w:r>
          </w:p>
          <w:p w14:paraId="7A138FD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 </w:t>
            </w:r>
          </w:p>
          <w:p w14:paraId="5B81A1F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</w:p>
          <w:p w14:paraId="172F549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балл</w:t>
            </w:r>
          </w:p>
        </w:tc>
        <w:tc>
          <w:tcPr>
            <w:tcW w:w="6902" w:type="dxa"/>
            <w:gridSpan w:val="7"/>
            <w:shd w:val="clear" w:color="auto" w:fill="auto"/>
            <w:noWrap/>
            <w:vAlign w:val="bottom"/>
            <w:hideMark/>
          </w:tcPr>
          <w:p w14:paraId="0DCC6F0F" w14:textId="77777777" w:rsidR="001741A8" w:rsidRPr="00897D92" w:rsidRDefault="001741A8" w:rsidP="00884380">
            <w:pPr>
              <w:spacing w:after="0"/>
              <w:rPr>
                <w:b/>
                <w:sz w:val="22"/>
                <w:szCs w:val="22"/>
              </w:rPr>
            </w:pPr>
            <w:r w:rsidRPr="00897D92">
              <w:rPr>
                <w:b/>
                <w:sz w:val="22"/>
                <w:szCs w:val="22"/>
              </w:rPr>
              <w:t>Девочки</w:t>
            </w:r>
          </w:p>
        </w:tc>
      </w:tr>
      <w:tr w:rsidR="001741A8" w:rsidRPr="00897D92" w14:paraId="39BE8B83" w14:textId="77777777" w:rsidTr="00884380">
        <w:trPr>
          <w:trHeight w:val="1033"/>
        </w:trPr>
        <w:tc>
          <w:tcPr>
            <w:tcW w:w="703" w:type="dxa"/>
            <w:vMerge/>
            <w:shd w:val="clear" w:color="auto" w:fill="auto"/>
            <w:noWrap/>
            <w:vAlign w:val="bottom"/>
            <w:hideMark/>
          </w:tcPr>
          <w:p w14:paraId="3F59003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noWrap/>
            <w:hideMark/>
          </w:tcPr>
          <w:p w14:paraId="546AB05F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1BFD1DA8" w14:textId="77777777" w:rsidR="001741A8" w:rsidRPr="00897D92" w:rsidRDefault="001741A8" w:rsidP="00884380">
            <w:pPr>
              <w:spacing w:after="0" w:line="240" w:lineRule="auto"/>
              <w:ind w:left="-107" w:right="-59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1000 м.</w:t>
            </w:r>
          </w:p>
          <w:p w14:paraId="58677425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(мин.,</w:t>
            </w:r>
          </w:p>
          <w:p w14:paraId="13DF9F8A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сек.)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14:paraId="04F81A6C" w14:textId="77777777" w:rsidR="001741A8" w:rsidRPr="00897D92" w:rsidRDefault="001741A8" w:rsidP="00884380">
            <w:pPr>
              <w:spacing w:after="0" w:line="240" w:lineRule="auto"/>
              <w:ind w:right="-168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Челн.</w:t>
            </w:r>
          </w:p>
          <w:p w14:paraId="3D1A57EF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36AC363B" w14:textId="77777777" w:rsidR="001741A8" w:rsidRPr="00897D92" w:rsidRDefault="001741A8" w:rsidP="00884380">
            <w:pPr>
              <w:spacing w:after="0" w:line="240" w:lineRule="auto"/>
              <w:ind w:left="-157" w:right="-174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3*10 м</w:t>
            </w:r>
          </w:p>
          <w:p w14:paraId="07A93713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(сек.)</w:t>
            </w:r>
          </w:p>
        </w:tc>
        <w:tc>
          <w:tcPr>
            <w:tcW w:w="988" w:type="dxa"/>
            <w:shd w:val="clear" w:color="auto" w:fill="auto"/>
            <w:noWrap/>
            <w:hideMark/>
          </w:tcPr>
          <w:p w14:paraId="01B28BE1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39ACDE27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37D3467A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 м.</w:t>
            </w:r>
          </w:p>
          <w:p w14:paraId="3F438BAA" w14:textId="77777777" w:rsidR="001741A8" w:rsidRPr="00897D92" w:rsidRDefault="001741A8" w:rsidP="00884380">
            <w:pPr>
              <w:spacing w:after="0" w:line="240" w:lineRule="auto"/>
              <w:ind w:left="-45" w:right="-165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(сек.)</w:t>
            </w:r>
          </w:p>
        </w:tc>
        <w:tc>
          <w:tcPr>
            <w:tcW w:w="955" w:type="dxa"/>
            <w:shd w:val="clear" w:color="auto" w:fill="auto"/>
            <w:noWrap/>
            <w:hideMark/>
          </w:tcPr>
          <w:p w14:paraId="1D51CE54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Подтя-</w:t>
            </w:r>
          </w:p>
          <w:p w14:paraId="666530A0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гивание</w:t>
            </w:r>
          </w:p>
          <w:p w14:paraId="5307483C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(кол-во</w:t>
            </w:r>
          </w:p>
          <w:p w14:paraId="596B0508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раз)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79ACD892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Прыжок</w:t>
            </w:r>
          </w:p>
          <w:p w14:paraId="76FD62FB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в длину</w:t>
            </w:r>
          </w:p>
          <w:p w14:paraId="71CB2075" w14:textId="77777777" w:rsidR="001741A8" w:rsidRPr="00897D92" w:rsidRDefault="001741A8" w:rsidP="00884380">
            <w:pPr>
              <w:spacing w:after="0" w:line="240" w:lineRule="auto"/>
              <w:ind w:left="-92" w:right="-189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с/м(см.)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14:paraId="18A90A4A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Подъём</w:t>
            </w:r>
          </w:p>
          <w:p w14:paraId="27FC6E02" w14:textId="77777777" w:rsidR="001741A8" w:rsidRPr="00897D92" w:rsidRDefault="001741A8" w:rsidP="00884380">
            <w:pPr>
              <w:spacing w:after="0" w:line="240" w:lineRule="auto"/>
              <w:ind w:left="-172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туловища</w:t>
            </w:r>
          </w:p>
          <w:p w14:paraId="1A151440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за 30 сек.</w:t>
            </w:r>
          </w:p>
          <w:p w14:paraId="35B6A6B4" w14:textId="77777777" w:rsidR="001741A8" w:rsidRPr="00897D92" w:rsidRDefault="001741A8" w:rsidP="00884380">
            <w:pPr>
              <w:spacing w:after="0" w:line="240" w:lineRule="auto"/>
              <w:ind w:left="-169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(кол-вораз)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14:paraId="3B261DDC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40544BED" w14:textId="77777777" w:rsidR="001741A8" w:rsidRPr="00897D92" w:rsidRDefault="001741A8" w:rsidP="00884380">
            <w:pPr>
              <w:spacing w:after="0" w:line="240" w:lineRule="auto"/>
              <w:ind w:left="-160" w:right="-136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Наклон</w:t>
            </w:r>
          </w:p>
          <w:p w14:paraId="7CF1961D" w14:textId="77777777" w:rsidR="001741A8" w:rsidRPr="00897D92" w:rsidRDefault="001741A8" w:rsidP="00884380">
            <w:pPr>
              <w:spacing w:after="0" w:line="240" w:lineRule="auto"/>
              <w:ind w:left="-158" w:right="-136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вперёд</w:t>
            </w:r>
          </w:p>
          <w:p w14:paraId="5B18E0A0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(см.)</w:t>
            </w:r>
          </w:p>
        </w:tc>
        <w:tc>
          <w:tcPr>
            <w:tcW w:w="831" w:type="dxa"/>
            <w:vMerge/>
            <w:shd w:val="clear" w:color="auto" w:fill="auto"/>
            <w:noWrap/>
            <w:hideMark/>
          </w:tcPr>
          <w:p w14:paraId="646E5156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  <w:noWrap/>
            <w:hideMark/>
          </w:tcPr>
          <w:p w14:paraId="773329B4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00D3D9F4" w14:textId="77777777" w:rsidR="001741A8" w:rsidRPr="00897D92" w:rsidRDefault="001741A8" w:rsidP="00884380">
            <w:pPr>
              <w:spacing w:after="0" w:line="240" w:lineRule="auto"/>
              <w:ind w:right="-118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1000 м.</w:t>
            </w:r>
          </w:p>
          <w:p w14:paraId="5A5D06FC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</w:t>
            </w:r>
            <w:proofErr w:type="gramStart"/>
            <w:r w:rsidRPr="00897D92">
              <w:rPr>
                <w:sz w:val="22"/>
                <w:szCs w:val="22"/>
              </w:rPr>
              <w:t>мин,сек.</w:t>
            </w:r>
            <w:proofErr w:type="gramEnd"/>
            <w:r w:rsidRPr="00897D92">
              <w:rPr>
                <w:sz w:val="22"/>
                <w:szCs w:val="22"/>
              </w:rPr>
              <w:t>)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14:paraId="3DE1C4DE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Челн.</w:t>
            </w:r>
          </w:p>
          <w:p w14:paraId="194A5D5B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54EC2454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3*10м</w:t>
            </w:r>
          </w:p>
          <w:p w14:paraId="023A942B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(сек.)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14:paraId="1C52ED72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346BEE42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2BA01B2A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 м.</w:t>
            </w:r>
          </w:p>
          <w:p w14:paraId="383EF526" w14:textId="77777777" w:rsidR="001741A8" w:rsidRPr="00897D92" w:rsidRDefault="001741A8" w:rsidP="00884380">
            <w:pPr>
              <w:spacing w:after="0" w:line="240" w:lineRule="auto"/>
              <w:ind w:right="-83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(сек.)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624F72F1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Сгиб</w:t>
            </w:r>
            <w:proofErr w:type="gramStart"/>
            <w:r w:rsidRPr="00897D92">
              <w:rPr>
                <w:sz w:val="22"/>
                <w:szCs w:val="22"/>
              </w:rPr>
              <w:t>.</w:t>
            </w:r>
            <w:proofErr w:type="gramEnd"/>
            <w:r w:rsidRPr="00897D92">
              <w:rPr>
                <w:sz w:val="22"/>
                <w:szCs w:val="22"/>
              </w:rPr>
              <w:t>и</w:t>
            </w:r>
          </w:p>
          <w:p w14:paraId="1CF973F9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разгиб.</w:t>
            </w:r>
          </w:p>
          <w:p w14:paraId="28E2EAEE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рук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45B6D47" w14:textId="77777777" w:rsidR="001741A8" w:rsidRPr="00897D92" w:rsidRDefault="001741A8" w:rsidP="00884380">
            <w:pPr>
              <w:spacing w:after="0" w:line="240" w:lineRule="auto"/>
              <w:ind w:left="-85" w:right="-128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Прыжок</w:t>
            </w:r>
          </w:p>
          <w:p w14:paraId="627BF4D6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в длину</w:t>
            </w:r>
          </w:p>
          <w:p w14:paraId="486CB0D9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с/м(см.)</w:t>
            </w:r>
          </w:p>
        </w:tc>
        <w:tc>
          <w:tcPr>
            <w:tcW w:w="1421" w:type="dxa"/>
            <w:shd w:val="clear" w:color="auto" w:fill="auto"/>
            <w:noWrap/>
            <w:hideMark/>
          </w:tcPr>
          <w:p w14:paraId="0CC95F62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Подъём</w:t>
            </w:r>
          </w:p>
          <w:p w14:paraId="245CF152" w14:textId="77777777" w:rsidR="001741A8" w:rsidRPr="00897D92" w:rsidRDefault="001741A8" w:rsidP="00884380">
            <w:pPr>
              <w:spacing w:after="0" w:line="240" w:lineRule="auto"/>
              <w:ind w:left="-229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туловища</w:t>
            </w:r>
          </w:p>
          <w:p w14:paraId="1CA28B8B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за 30 сек.</w:t>
            </w:r>
          </w:p>
          <w:p w14:paraId="22D0022E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(кол-во раз)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14:paraId="20F05868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3F7C6260" w14:textId="77777777" w:rsidR="001741A8" w:rsidRPr="00897D92" w:rsidRDefault="001741A8" w:rsidP="00884380">
            <w:pPr>
              <w:spacing w:after="0" w:line="240" w:lineRule="auto"/>
              <w:ind w:left="-87" w:right="-69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Наклон</w:t>
            </w:r>
          </w:p>
          <w:p w14:paraId="21D6D97D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вперёд</w:t>
            </w:r>
          </w:p>
          <w:p w14:paraId="4A62575E" w14:textId="77777777" w:rsidR="001741A8" w:rsidRPr="00897D92" w:rsidRDefault="001741A8" w:rsidP="0088438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(см.)</w:t>
            </w:r>
          </w:p>
        </w:tc>
      </w:tr>
      <w:tr w:rsidR="001741A8" w:rsidRPr="00897D92" w14:paraId="17539F76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DFAFCAD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900" w:type="dxa"/>
            <w:shd w:val="clear" w:color="auto" w:fill="auto"/>
            <w:hideMark/>
          </w:tcPr>
          <w:p w14:paraId="00BC5BC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3.30</w:t>
            </w:r>
          </w:p>
        </w:tc>
        <w:tc>
          <w:tcPr>
            <w:tcW w:w="938" w:type="dxa"/>
            <w:shd w:val="clear" w:color="auto" w:fill="auto"/>
            <w:hideMark/>
          </w:tcPr>
          <w:p w14:paraId="5518CBF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7,4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35575D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5,0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0964D0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16383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215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5C78AAF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33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C43BD0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DB722E2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5C22F8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5A6894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7,8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0EDB2A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5,3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9EB712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861DA9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200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7D0C835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33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41867D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</w:tr>
      <w:tr w:rsidR="001741A8" w:rsidRPr="00897D92" w14:paraId="09E37779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E191FDF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69</w:t>
            </w:r>
          </w:p>
        </w:tc>
        <w:tc>
          <w:tcPr>
            <w:tcW w:w="900" w:type="dxa"/>
            <w:shd w:val="clear" w:color="auto" w:fill="auto"/>
            <w:hideMark/>
          </w:tcPr>
          <w:p w14:paraId="24E89C1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3.33</w:t>
            </w:r>
          </w:p>
        </w:tc>
        <w:tc>
          <w:tcPr>
            <w:tcW w:w="938" w:type="dxa"/>
            <w:shd w:val="clear" w:color="auto" w:fill="auto"/>
            <w:hideMark/>
          </w:tcPr>
          <w:p w14:paraId="0AB8A50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7,5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89FB76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524B337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03638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5F0D39E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974592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F8CB9AF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69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4BC2ED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3.54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25EA84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7,9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346A9D7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927807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B787C2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197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5840722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32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B676D9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</w:tr>
      <w:tr w:rsidR="001741A8" w:rsidRPr="00897D92" w14:paraId="090530F1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66B12FA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900" w:type="dxa"/>
            <w:shd w:val="clear" w:color="auto" w:fill="auto"/>
            <w:hideMark/>
          </w:tcPr>
          <w:p w14:paraId="04C3FF9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3.36</w:t>
            </w:r>
          </w:p>
        </w:tc>
        <w:tc>
          <w:tcPr>
            <w:tcW w:w="938" w:type="dxa"/>
            <w:shd w:val="clear" w:color="auto" w:fill="auto"/>
            <w:hideMark/>
          </w:tcPr>
          <w:p w14:paraId="6E31774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ABAECA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5,1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015FD0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98526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209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C9E0C1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31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641A91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FFFB058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F1CD82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3.58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09DA5F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3AF3CA7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5,4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5AC299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8C4D87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194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22B1B0D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31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5DAE16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</w:tr>
      <w:tr w:rsidR="001741A8" w:rsidRPr="00897D92" w14:paraId="0B88E750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73333D7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67</w:t>
            </w:r>
          </w:p>
        </w:tc>
        <w:tc>
          <w:tcPr>
            <w:tcW w:w="900" w:type="dxa"/>
            <w:shd w:val="clear" w:color="auto" w:fill="auto"/>
            <w:hideMark/>
          </w:tcPr>
          <w:p w14:paraId="725891F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3.39</w:t>
            </w:r>
          </w:p>
        </w:tc>
        <w:tc>
          <w:tcPr>
            <w:tcW w:w="938" w:type="dxa"/>
            <w:shd w:val="clear" w:color="auto" w:fill="auto"/>
            <w:hideMark/>
          </w:tcPr>
          <w:p w14:paraId="4AE4F99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7,6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D48D52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E25055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4AB6D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655470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09280D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F652214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67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5D923D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4.02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63FFED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8,0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30213A6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5C969C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AEB457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191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4ED4C81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540CD65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</w:tr>
      <w:tr w:rsidR="001741A8" w:rsidRPr="00897D92" w14:paraId="04B64657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E1E91A6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900" w:type="dxa"/>
            <w:shd w:val="clear" w:color="auto" w:fill="auto"/>
            <w:hideMark/>
          </w:tcPr>
          <w:p w14:paraId="15C65FE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3.42</w:t>
            </w:r>
          </w:p>
        </w:tc>
        <w:tc>
          <w:tcPr>
            <w:tcW w:w="938" w:type="dxa"/>
            <w:shd w:val="clear" w:color="auto" w:fill="auto"/>
            <w:hideMark/>
          </w:tcPr>
          <w:p w14:paraId="7658F4A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DAEBA8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5,2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4336C3A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FCCC1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203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B2F445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F5D5BE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B9A88E6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282C86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4.06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E4E0F9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63B8482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5,5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FB5D50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DB9DF2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188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0EB2E02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29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F4E94F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</w:tr>
      <w:tr w:rsidR="001741A8" w:rsidRPr="00897D92" w14:paraId="3B7C8C10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FB53379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900" w:type="dxa"/>
            <w:shd w:val="clear" w:color="auto" w:fill="auto"/>
            <w:hideMark/>
          </w:tcPr>
          <w:p w14:paraId="458487D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3.45</w:t>
            </w:r>
          </w:p>
        </w:tc>
        <w:tc>
          <w:tcPr>
            <w:tcW w:w="938" w:type="dxa"/>
            <w:shd w:val="clear" w:color="auto" w:fill="auto"/>
            <w:hideMark/>
          </w:tcPr>
          <w:p w14:paraId="085B351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7,7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E1191B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310272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BB88F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2E825EB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29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A79984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5D2F1C6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0891EB9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10784E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8,1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88165B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728A76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DAAE6A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185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705E312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28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891C69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</w:tr>
      <w:tr w:rsidR="001741A8" w:rsidRPr="00897D92" w14:paraId="1859779D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416094C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900" w:type="dxa"/>
            <w:shd w:val="clear" w:color="auto" w:fill="auto"/>
            <w:hideMark/>
          </w:tcPr>
          <w:p w14:paraId="4C6F670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3.48</w:t>
            </w:r>
          </w:p>
        </w:tc>
        <w:tc>
          <w:tcPr>
            <w:tcW w:w="938" w:type="dxa"/>
            <w:shd w:val="clear" w:color="auto" w:fill="auto"/>
            <w:hideMark/>
          </w:tcPr>
          <w:p w14:paraId="68D036C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6D27C3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5,3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3F2F5A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C62A8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5F5A85B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EC87CF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C6E23FB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08674CB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4.13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DF7F8D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2D11B4C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5,6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B5044E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17118C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183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1ACF8A1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27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6F1767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</w:tr>
      <w:tr w:rsidR="001741A8" w:rsidRPr="00897D92" w14:paraId="6D6B3F49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B4E7C1B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900" w:type="dxa"/>
            <w:shd w:val="clear" w:color="auto" w:fill="auto"/>
            <w:hideMark/>
          </w:tcPr>
          <w:p w14:paraId="4CFBE8E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3.51</w:t>
            </w:r>
          </w:p>
        </w:tc>
        <w:tc>
          <w:tcPr>
            <w:tcW w:w="938" w:type="dxa"/>
            <w:shd w:val="clear" w:color="auto" w:fill="auto"/>
            <w:hideMark/>
          </w:tcPr>
          <w:p w14:paraId="7721EE1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7,8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BB8710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1DD3FC1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7BF31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62ADF8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28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5CD194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84F824D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D467EB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4.16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4781BE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8,2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4ED35CA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D95AC6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2031D4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181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1C86A89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4FEC8D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6A608975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667BE71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900" w:type="dxa"/>
            <w:shd w:val="clear" w:color="auto" w:fill="auto"/>
            <w:hideMark/>
          </w:tcPr>
          <w:p w14:paraId="1501D6A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3.54</w:t>
            </w:r>
          </w:p>
        </w:tc>
        <w:tc>
          <w:tcPr>
            <w:tcW w:w="938" w:type="dxa"/>
            <w:shd w:val="clear" w:color="auto" w:fill="auto"/>
            <w:hideMark/>
          </w:tcPr>
          <w:p w14:paraId="0295C50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6B5568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5,4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35C4FB2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E3883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13ED94A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C6C890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AD0F05D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0CA1E31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4.19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99107B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BE22A6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5,7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E81CEB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4E3404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179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2D24E37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B363A1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</w:tr>
      <w:tr w:rsidR="001741A8" w:rsidRPr="00897D92" w14:paraId="1F5E93D5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4863163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900" w:type="dxa"/>
            <w:shd w:val="clear" w:color="auto" w:fill="auto"/>
            <w:hideMark/>
          </w:tcPr>
          <w:p w14:paraId="7B215B4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3.57</w:t>
            </w:r>
          </w:p>
        </w:tc>
        <w:tc>
          <w:tcPr>
            <w:tcW w:w="938" w:type="dxa"/>
            <w:shd w:val="clear" w:color="auto" w:fill="auto"/>
            <w:hideMark/>
          </w:tcPr>
          <w:p w14:paraId="49B8D65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7,9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302BB9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AE270D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1070D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2DC544B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27</w:t>
            </w:r>
          </w:p>
        </w:tc>
        <w:tc>
          <w:tcPr>
            <w:tcW w:w="907" w:type="dxa"/>
            <w:shd w:val="clear" w:color="auto" w:fill="auto"/>
            <w:hideMark/>
          </w:tcPr>
          <w:p w14:paraId="03EAEAB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63A4E95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5E5928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4.22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33239A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8,3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28DB816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7FF56C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9B109C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177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47CFF57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008096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30E74922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A5A282D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900" w:type="dxa"/>
            <w:shd w:val="clear" w:color="auto" w:fill="auto"/>
            <w:hideMark/>
          </w:tcPr>
          <w:p w14:paraId="3FC3F90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4.00</w:t>
            </w:r>
          </w:p>
        </w:tc>
        <w:tc>
          <w:tcPr>
            <w:tcW w:w="938" w:type="dxa"/>
            <w:shd w:val="clear" w:color="auto" w:fill="auto"/>
            <w:hideMark/>
          </w:tcPr>
          <w:p w14:paraId="5C3446B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C8AEDB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58CF827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CDE7E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190</w:t>
            </w:r>
          </w:p>
        </w:tc>
        <w:tc>
          <w:tcPr>
            <w:tcW w:w="1118" w:type="dxa"/>
            <w:shd w:val="clear" w:color="auto" w:fill="auto"/>
            <w:hideMark/>
          </w:tcPr>
          <w:p w14:paraId="1546516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5AC9C2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9EF5A90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E720A5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803CF7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53B385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BEC295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DFB6F2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175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71E44F5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5EC46F1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</w:tr>
      <w:tr w:rsidR="001741A8" w:rsidRPr="00897D92" w14:paraId="7C300E06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3ED6D87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900" w:type="dxa"/>
            <w:shd w:val="clear" w:color="auto" w:fill="auto"/>
            <w:hideMark/>
          </w:tcPr>
          <w:p w14:paraId="368F952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4.02</w:t>
            </w:r>
          </w:p>
        </w:tc>
        <w:tc>
          <w:tcPr>
            <w:tcW w:w="938" w:type="dxa"/>
            <w:shd w:val="clear" w:color="auto" w:fill="auto"/>
            <w:hideMark/>
          </w:tcPr>
          <w:p w14:paraId="3D59F37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8,0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EDD6D6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5,5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4FBACE1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81927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21DBA81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  <w:tc>
          <w:tcPr>
            <w:tcW w:w="907" w:type="dxa"/>
            <w:shd w:val="clear" w:color="auto" w:fill="auto"/>
            <w:hideMark/>
          </w:tcPr>
          <w:p w14:paraId="02CCF05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B2D4653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2EF964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4.28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C64EE2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8,4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671082C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5,8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F76638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BD65F8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173</w:t>
            </w:r>
          </w:p>
        </w:tc>
        <w:tc>
          <w:tcPr>
            <w:tcW w:w="1421" w:type="dxa"/>
            <w:shd w:val="clear" w:color="auto" w:fill="auto"/>
            <w:hideMark/>
          </w:tcPr>
          <w:p w14:paraId="6A1BC48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64FBDC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A2985DD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A96E5C1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900" w:type="dxa"/>
            <w:shd w:val="clear" w:color="auto" w:fill="auto"/>
            <w:hideMark/>
          </w:tcPr>
          <w:p w14:paraId="69F8F46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4.04</w:t>
            </w:r>
          </w:p>
        </w:tc>
        <w:tc>
          <w:tcPr>
            <w:tcW w:w="938" w:type="dxa"/>
            <w:shd w:val="clear" w:color="auto" w:fill="auto"/>
            <w:hideMark/>
          </w:tcPr>
          <w:p w14:paraId="0EC504B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752862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3F2077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157D5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186</w:t>
            </w:r>
          </w:p>
        </w:tc>
        <w:tc>
          <w:tcPr>
            <w:tcW w:w="1118" w:type="dxa"/>
            <w:shd w:val="clear" w:color="auto" w:fill="auto"/>
            <w:hideMark/>
          </w:tcPr>
          <w:p w14:paraId="7E76E22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31CEC0B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3C32DED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1C5BEF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4.31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A3B790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469EA19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EAAD3F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A933D1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171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4D9C882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921363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</w:tr>
      <w:tr w:rsidR="001741A8" w:rsidRPr="00897D92" w14:paraId="727D7B9A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6015DBC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900" w:type="dxa"/>
            <w:shd w:val="clear" w:color="auto" w:fill="auto"/>
            <w:hideMark/>
          </w:tcPr>
          <w:p w14:paraId="7D759EB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4.06</w:t>
            </w:r>
          </w:p>
        </w:tc>
        <w:tc>
          <w:tcPr>
            <w:tcW w:w="938" w:type="dxa"/>
            <w:shd w:val="clear" w:color="auto" w:fill="auto"/>
            <w:hideMark/>
          </w:tcPr>
          <w:p w14:paraId="245756E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5AED0F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5E943C4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DA06E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024796D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  <w:tc>
          <w:tcPr>
            <w:tcW w:w="907" w:type="dxa"/>
            <w:shd w:val="clear" w:color="auto" w:fill="auto"/>
            <w:hideMark/>
          </w:tcPr>
          <w:p w14:paraId="0F72CEE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2779BF4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01A6C70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4.34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62EBDF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8,5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A39DBA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8ACB33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4652B1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169</w:t>
            </w:r>
          </w:p>
        </w:tc>
        <w:tc>
          <w:tcPr>
            <w:tcW w:w="1421" w:type="dxa"/>
            <w:shd w:val="clear" w:color="auto" w:fill="auto"/>
            <w:hideMark/>
          </w:tcPr>
          <w:p w14:paraId="2831E0F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C909A5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7BDE0577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2FBC326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900" w:type="dxa"/>
            <w:shd w:val="clear" w:color="auto" w:fill="auto"/>
            <w:hideMark/>
          </w:tcPr>
          <w:p w14:paraId="1F7A5A8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4.08</w:t>
            </w:r>
          </w:p>
        </w:tc>
        <w:tc>
          <w:tcPr>
            <w:tcW w:w="938" w:type="dxa"/>
            <w:shd w:val="clear" w:color="auto" w:fill="auto"/>
            <w:hideMark/>
          </w:tcPr>
          <w:p w14:paraId="33F0B39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426253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5,6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366F3AE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345E8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182</w:t>
            </w:r>
          </w:p>
        </w:tc>
        <w:tc>
          <w:tcPr>
            <w:tcW w:w="1118" w:type="dxa"/>
            <w:shd w:val="clear" w:color="auto" w:fill="auto"/>
            <w:hideMark/>
          </w:tcPr>
          <w:p w14:paraId="481C39D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DE4A9A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84E3C3F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C6A140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4.37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C8F33E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6CC6D2F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29975A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4443D3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167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78EC8EB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62BDD8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</w:tr>
      <w:tr w:rsidR="001741A8" w:rsidRPr="00897D92" w14:paraId="73CB1D49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F849162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900" w:type="dxa"/>
            <w:shd w:val="clear" w:color="auto" w:fill="auto"/>
            <w:hideMark/>
          </w:tcPr>
          <w:p w14:paraId="6BCA067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4.10</w:t>
            </w:r>
          </w:p>
        </w:tc>
        <w:tc>
          <w:tcPr>
            <w:tcW w:w="938" w:type="dxa"/>
            <w:shd w:val="clear" w:color="auto" w:fill="auto"/>
            <w:hideMark/>
          </w:tcPr>
          <w:p w14:paraId="4067B17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510FEB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5808D1C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649F9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04AB3E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  <w:tc>
          <w:tcPr>
            <w:tcW w:w="907" w:type="dxa"/>
            <w:shd w:val="clear" w:color="auto" w:fill="auto"/>
            <w:hideMark/>
          </w:tcPr>
          <w:p w14:paraId="2CE4752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36FBAB4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005A5B3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5692B7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8,6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4EB429D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0B660F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FB2DC9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165</w:t>
            </w:r>
          </w:p>
        </w:tc>
        <w:tc>
          <w:tcPr>
            <w:tcW w:w="1421" w:type="dxa"/>
            <w:shd w:val="clear" w:color="auto" w:fill="auto"/>
            <w:hideMark/>
          </w:tcPr>
          <w:p w14:paraId="2BC5663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EF04D1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77D24D50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22F6BDC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900" w:type="dxa"/>
            <w:shd w:val="clear" w:color="auto" w:fill="auto"/>
            <w:hideMark/>
          </w:tcPr>
          <w:p w14:paraId="0049B7F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4.12</w:t>
            </w:r>
          </w:p>
        </w:tc>
        <w:tc>
          <w:tcPr>
            <w:tcW w:w="938" w:type="dxa"/>
            <w:shd w:val="clear" w:color="auto" w:fill="auto"/>
            <w:hideMark/>
          </w:tcPr>
          <w:p w14:paraId="2722EE1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215027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B0D294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F4BD7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216669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7069695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6FB364E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E5F000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4.42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D905D5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6599BD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6BB3FC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88B48A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163</w:t>
            </w:r>
          </w:p>
        </w:tc>
        <w:tc>
          <w:tcPr>
            <w:tcW w:w="1421" w:type="dxa"/>
            <w:shd w:val="clear" w:color="auto" w:fill="auto"/>
            <w:hideMark/>
          </w:tcPr>
          <w:p w14:paraId="226F1CD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BB131D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2A195392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9ECDD16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900" w:type="dxa"/>
            <w:shd w:val="clear" w:color="auto" w:fill="auto"/>
            <w:hideMark/>
          </w:tcPr>
          <w:p w14:paraId="6EEA8BE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4.14</w:t>
            </w:r>
          </w:p>
        </w:tc>
        <w:tc>
          <w:tcPr>
            <w:tcW w:w="938" w:type="dxa"/>
            <w:shd w:val="clear" w:color="auto" w:fill="auto"/>
            <w:hideMark/>
          </w:tcPr>
          <w:p w14:paraId="370600E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8,3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C5C50D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5,7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C961C2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C3BCB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12AC41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0B2895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C4CA627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438EF93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4.44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EFA8A2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8,7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4C93646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D7F493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7278FC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161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33C2A65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D755A6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</w:tr>
      <w:tr w:rsidR="001741A8" w:rsidRPr="00897D92" w14:paraId="0812CF09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8A7C615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900" w:type="dxa"/>
            <w:shd w:val="clear" w:color="auto" w:fill="auto"/>
            <w:hideMark/>
          </w:tcPr>
          <w:p w14:paraId="4766D66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4.16</w:t>
            </w:r>
          </w:p>
        </w:tc>
        <w:tc>
          <w:tcPr>
            <w:tcW w:w="938" w:type="dxa"/>
            <w:shd w:val="clear" w:color="auto" w:fill="auto"/>
            <w:hideMark/>
          </w:tcPr>
          <w:p w14:paraId="4F3B8E1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AC731C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06CD207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64580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174</w:t>
            </w:r>
          </w:p>
        </w:tc>
        <w:tc>
          <w:tcPr>
            <w:tcW w:w="1118" w:type="dxa"/>
            <w:shd w:val="clear" w:color="auto" w:fill="auto"/>
            <w:hideMark/>
          </w:tcPr>
          <w:p w14:paraId="52916DE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3032896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DCDA3F0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516E32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4.46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A1585D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6BC834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90677B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82B97C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159</w:t>
            </w:r>
          </w:p>
        </w:tc>
        <w:tc>
          <w:tcPr>
            <w:tcW w:w="1421" w:type="dxa"/>
            <w:shd w:val="clear" w:color="auto" w:fill="auto"/>
            <w:hideMark/>
          </w:tcPr>
          <w:p w14:paraId="4B6B51A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F28B77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3348796F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49D4357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lastRenderedPageBreak/>
              <w:t>51</w:t>
            </w:r>
          </w:p>
        </w:tc>
        <w:tc>
          <w:tcPr>
            <w:tcW w:w="900" w:type="dxa"/>
            <w:shd w:val="clear" w:color="auto" w:fill="auto"/>
            <w:hideMark/>
          </w:tcPr>
          <w:p w14:paraId="302D4DD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4.18</w:t>
            </w:r>
          </w:p>
        </w:tc>
        <w:tc>
          <w:tcPr>
            <w:tcW w:w="938" w:type="dxa"/>
            <w:shd w:val="clear" w:color="auto" w:fill="auto"/>
            <w:hideMark/>
          </w:tcPr>
          <w:p w14:paraId="5510779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3C8BC1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6E3945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BEC86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172</w:t>
            </w:r>
          </w:p>
        </w:tc>
        <w:tc>
          <w:tcPr>
            <w:tcW w:w="1118" w:type="dxa"/>
            <w:shd w:val="clear" w:color="auto" w:fill="auto"/>
            <w:hideMark/>
          </w:tcPr>
          <w:p w14:paraId="191B594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493C0F2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01DD3F0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3585B5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4.48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FB487B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2BC8893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7460E1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596E71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157</w:t>
            </w:r>
          </w:p>
        </w:tc>
        <w:tc>
          <w:tcPr>
            <w:tcW w:w="1421" w:type="dxa"/>
            <w:shd w:val="clear" w:color="auto" w:fill="auto"/>
            <w:hideMark/>
          </w:tcPr>
          <w:p w14:paraId="692C1E5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5C93F5C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F41B6BD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E675C41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900" w:type="dxa"/>
            <w:shd w:val="clear" w:color="auto" w:fill="auto"/>
            <w:hideMark/>
          </w:tcPr>
          <w:p w14:paraId="5E4B2E0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4.20</w:t>
            </w:r>
          </w:p>
        </w:tc>
        <w:tc>
          <w:tcPr>
            <w:tcW w:w="938" w:type="dxa"/>
            <w:shd w:val="clear" w:color="auto" w:fill="auto"/>
            <w:hideMark/>
          </w:tcPr>
          <w:p w14:paraId="0531016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8,4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410B8B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5,8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508B49E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9FF63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35B4A1A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DA9393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004AE67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1EA35A8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BD5580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8,8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429E834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6,1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61EC49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56966A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155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679396D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40E9A4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</w:tr>
      <w:tr w:rsidR="001741A8" w:rsidRPr="00897D92" w14:paraId="0D741B3F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70C50CA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900" w:type="dxa"/>
            <w:shd w:val="clear" w:color="auto" w:fill="auto"/>
            <w:hideMark/>
          </w:tcPr>
          <w:p w14:paraId="2E84574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4.21</w:t>
            </w:r>
          </w:p>
        </w:tc>
        <w:tc>
          <w:tcPr>
            <w:tcW w:w="938" w:type="dxa"/>
            <w:shd w:val="clear" w:color="auto" w:fill="auto"/>
            <w:hideMark/>
          </w:tcPr>
          <w:p w14:paraId="26164A5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02EC0E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5CAA1FF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99820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169</w:t>
            </w:r>
          </w:p>
        </w:tc>
        <w:tc>
          <w:tcPr>
            <w:tcW w:w="1118" w:type="dxa"/>
            <w:shd w:val="clear" w:color="auto" w:fill="auto"/>
            <w:hideMark/>
          </w:tcPr>
          <w:p w14:paraId="6D1F0A7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5AE10D4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6C68668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091EE6B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4.51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1852D3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6D24FFD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F78631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87DD8A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154</w:t>
            </w:r>
          </w:p>
        </w:tc>
        <w:tc>
          <w:tcPr>
            <w:tcW w:w="1421" w:type="dxa"/>
            <w:shd w:val="clear" w:color="auto" w:fill="auto"/>
            <w:hideMark/>
          </w:tcPr>
          <w:p w14:paraId="5EED1EB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9C1089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4242A1BE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A45F9CF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900" w:type="dxa"/>
            <w:shd w:val="clear" w:color="auto" w:fill="auto"/>
            <w:hideMark/>
          </w:tcPr>
          <w:p w14:paraId="298D3D5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4.22</w:t>
            </w:r>
          </w:p>
        </w:tc>
        <w:tc>
          <w:tcPr>
            <w:tcW w:w="938" w:type="dxa"/>
            <w:shd w:val="clear" w:color="auto" w:fill="auto"/>
            <w:hideMark/>
          </w:tcPr>
          <w:p w14:paraId="2A76DC7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CF595D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6482C25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67080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168</w:t>
            </w:r>
          </w:p>
        </w:tc>
        <w:tc>
          <w:tcPr>
            <w:tcW w:w="1118" w:type="dxa"/>
            <w:shd w:val="clear" w:color="auto" w:fill="auto"/>
            <w:hideMark/>
          </w:tcPr>
          <w:p w14:paraId="16ACE99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028AEE6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6E97C87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65B11F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4.52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ECD608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37FC606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80A141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5B1D90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153</w:t>
            </w:r>
          </w:p>
        </w:tc>
        <w:tc>
          <w:tcPr>
            <w:tcW w:w="1421" w:type="dxa"/>
            <w:shd w:val="clear" w:color="auto" w:fill="auto"/>
            <w:hideMark/>
          </w:tcPr>
          <w:p w14:paraId="72DFA22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85BBBD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4046F63A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143C00E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900" w:type="dxa"/>
            <w:shd w:val="clear" w:color="auto" w:fill="auto"/>
            <w:hideMark/>
          </w:tcPr>
          <w:p w14:paraId="6F2B9E3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4.23</w:t>
            </w:r>
          </w:p>
        </w:tc>
        <w:tc>
          <w:tcPr>
            <w:tcW w:w="938" w:type="dxa"/>
            <w:shd w:val="clear" w:color="auto" w:fill="auto"/>
            <w:hideMark/>
          </w:tcPr>
          <w:p w14:paraId="7762A37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E25D84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CE72A1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463EF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167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10EB8E8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  <w:tc>
          <w:tcPr>
            <w:tcW w:w="907" w:type="dxa"/>
            <w:shd w:val="clear" w:color="auto" w:fill="auto"/>
            <w:hideMark/>
          </w:tcPr>
          <w:p w14:paraId="37C7E5B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AC3EC42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194B467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4.53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7DC112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508C27D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BE249C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335919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152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591E309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63A93D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381F4172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D60D56D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900" w:type="dxa"/>
            <w:shd w:val="clear" w:color="auto" w:fill="auto"/>
            <w:hideMark/>
          </w:tcPr>
          <w:p w14:paraId="06E8A5F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4.24</w:t>
            </w:r>
          </w:p>
        </w:tc>
        <w:tc>
          <w:tcPr>
            <w:tcW w:w="938" w:type="dxa"/>
            <w:shd w:val="clear" w:color="auto" w:fill="auto"/>
            <w:hideMark/>
          </w:tcPr>
          <w:p w14:paraId="2632E56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8,5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9971B2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5,9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04FA4BC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395D7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166</w:t>
            </w:r>
          </w:p>
        </w:tc>
        <w:tc>
          <w:tcPr>
            <w:tcW w:w="1118" w:type="dxa"/>
            <w:shd w:val="clear" w:color="auto" w:fill="auto"/>
            <w:hideMark/>
          </w:tcPr>
          <w:p w14:paraId="60C29D9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524155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452F3D4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D6114B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4.54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063636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8,9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FE93A7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1759F9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878EF9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151</w:t>
            </w:r>
          </w:p>
        </w:tc>
        <w:tc>
          <w:tcPr>
            <w:tcW w:w="1421" w:type="dxa"/>
            <w:shd w:val="clear" w:color="auto" w:fill="auto"/>
            <w:hideMark/>
          </w:tcPr>
          <w:p w14:paraId="228BB45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491601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</w:tr>
      <w:tr w:rsidR="001741A8" w:rsidRPr="00897D92" w14:paraId="3F91382F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21E8104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900" w:type="dxa"/>
            <w:shd w:val="clear" w:color="auto" w:fill="auto"/>
            <w:hideMark/>
          </w:tcPr>
          <w:p w14:paraId="07483EB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4.25</w:t>
            </w:r>
          </w:p>
        </w:tc>
        <w:tc>
          <w:tcPr>
            <w:tcW w:w="938" w:type="dxa"/>
            <w:shd w:val="clear" w:color="auto" w:fill="auto"/>
            <w:hideMark/>
          </w:tcPr>
          <w:p w14:paraId="79999D4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534C27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414C59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EC14F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165</w:t>
            </w:r>
          </w:p>
        </w:tc>
        <w:tc>
          <w:tcPr>
            <w:tcW w:w="1118" w:type="dxa"/>
            <w:shd w:val="clear" w:color="auto" w:fill="auto"/>
            <w:hideMark/>
          </w:tcPr>
          <w:p w14:paraId="3AECC73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28A30BA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203DA5F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8DD1EE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5F7DDE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6108100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D5AB53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BE75B1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150</w:t>
            </w:r>
          </w:p>
        </w:tc>
        <w:tc>
          <w:tcPr>
            <w:tcW w:w="1421" w:type="dxa"/>
            <w:shd w:val="clear" w:color="auto" w:fill="auto"/>
            <w:hideMark/>
          </w:tcPr>
          <w:p w14:paraId="259F811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32723B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0D559A45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12538B8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900" w:type="dxa"/>
            <w:shd w:val="clear" w:color="auto" w:fill="auto"/>
            <w:hideMark/>
          </w:tcPr>
          <w:p w14:paraId="4BFDB5E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4.27</w:t>
            </w:r>
          </w:p>
        </w:tc>
        <w:tc>
          <w:tcPr>
            <w:tcW w:w="938" w:type="dxa"/>
            <w:shd w:val="clear" w:color="auto" w:fill="auto"/>
            <w:hideMark/>
          </w:tcPr>
          <w:p w14:paraId="5F38F8B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7AAB0D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5A4E131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3E8EE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AFC127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shd w:val="clear" w:color="auto" w:fill="auto"/>
            <w:hideMark/>
          </w:tcPr>
          <w:p w14:paraId="335C8EE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0E34D4D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B192F7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4.57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03F577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190BC7D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3FE3D2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B7C56D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149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6C1CC9A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76FF6A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69507EB2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80BEE62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900" w:type="dxa"/>
            <w:shd w:val="clear" w:color="auto" w:fill="auto"/>
            <w:hideMark/>
          </w:tcPr>
          <w:p w14:paraId="6CC4EA9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4.29</w:t>
            </w:r>
          </w:p>
        </w:tc>
        <w:tc>
          <w:tcPr>
            <w:tcW w:w="938" w:type="dxa"/>
            <w:shd w:val="clear" w:color="auto" w:fill="auto"/>
            <w:hideMark/>
          </w:tcPr>
          <w:p w14:paraId="596947A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6EF8BF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1EDA687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E5705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163</w:t>
            </w:r>
          </w:p>
        </w:tc>
        <w:tc>
          <w:tcPr>
            <w:tcW w:w="1118" w:type="dxa"/>
            <w:shd w:val="clear" w:color="auto" w:fill="auto"/>
            <w:hideMark/>
          </w:tcPr>
          <w:p w14:paraId="6C14C4A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73C81F5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F673820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15E116A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4.59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72E647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49D0659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AD56B2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87BA9B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148</w:t>
            </w:r>
          </w:p>
        </w:tc>
        <w:tc>
          <w:tcPr>
            <w:tcW w:w="1421" w:type="dxa"/>
            <w:shd w:val="clear" w:color="auto" w:fill="auto"/>
            <w:hideMark/>
          </w:tcPr>
          <w:p w14:paraId="4B2A3AA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E17FCF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71EAF205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019733E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900" w:type="dxa"/>
            <w:shd w:val="clear" w:color="auto" w:fill="auto"/>
            <w:hideMark/>
          </w:tcPr>
          <w:p w14:paraId="7B66DFA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4.31</w:t>
            </w:r>
          </w:p>
        </w:tc>
        <w:tc>
          <w:tcPr>
            <w:tcW w:w="938" w:type="dxa"/>
            <w:shd w:val="clear" w:color="auto" w:fill="auto"/>
            <w:hideMark/>
          </w:tcPr>
          <w:p w14:paraId="349FB4A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8,6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DE17B1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6,0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E3C5C8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B676F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162</w:t>
            </w:r>
          </w:p>
        </w:tc>
        <w:tc>
          <w:tcPr>
            <w:tcW w:w="1118" w:type="dxa"/>
            <w:shd w:val="clear" w:color="auto" w:fill="auto"/>
            <w:hideMark/>
          </w:tcPr>
          <w:p w14:paraId="2EFFC0E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498DEB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7A43F03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1312229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5.01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9C5E62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9,0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81B443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6,3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914572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C60727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147</w:t>
            </w:r>
          </w:p>
        </w:tc>
        <w:tc>
          <w:tcPr>
            <w:tcW w:w="1421" w:type="dxa"/>
            <w:shd w:val="clear" w:color="auto" w:fill="auto"/>
            <w:hideMark/>
          </w:tcPr>
          <w:p w14:paraId="0B1456B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6504EC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</w:tr>
      <w:tr w:rsidR="001741A8" w:rsidRPr="00897D92" w14:paraId="5A4C5FB0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D539FD4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900" w:type="dxa"/>
            <w:shd w:val="clear" w:color="auto" w:fill="auto"/>
            <w:hideMark/>
          </w:tcPr>
          <w:p w14:paraId="6C27652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4.33</w:t>
            </w:r>
          </w:p>
        </w:tc>
        <w:tc>
          <w:tcPr>
            <w:tcW w:w="938" w:type="dxa"/>
            <w:shd w:val="clear" w:color="auto" w:fill="auto"/>
            <w:hideMark/>
          </w:tcPr>
          <w:p w14:paraId="3E605A8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17E442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3409C58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EC278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161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FB4810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907" w:type="dxa"/>
            <w:shd w:val="clear" w:color="auto" w:fill="auto"/>
            <w:hideMark/>
          </w:tcPr>
          <w:p w14:paraId="4AC73C2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85C07E0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DA6F67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5.03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9490D4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328EB6B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804F34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0F5F8B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146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575312A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8FF041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78936F96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EFFB668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900" w:type="dxa"/>
            <w:shd w:val="clear" w:color="auto" w:fill="auto"/>
            <w:hideMark/>
          </w:tcPr>
          <w:p w14:paraId="73059AF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4.35</w:t>
            </w:r>
          </w:p>
        </w:tc>
        <w:tc>
          <w:tcPr>
            <w:tcW w:w="938" w:type="dxa"/>
            <w:shd w:val="clear" w:color="auto" w:fill="auto"/>
            <w:hideMark/>
          </w:tcPr>
          <w:p w14:paraId="3916876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055C24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6509FBC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0DA63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160</w:t>
            </w:r>
          </w:p>
        </w:tc>
        <w:tc>
          <w:tcPr>
            <w:tcW w:w="1118" w:type="dxa"/>
            <w:shd w:val="clear" w:color="auto" w:fill="auto"/>
            <w:hideMark/>
          </w:tcPr>
          <w:p w14:paraId="65AD5A8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4677A84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77F18C2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1E5C56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6D4100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5077110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2D49CB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18C352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145</w:t>
            </w:r>
          </w:p>
        </w:tc>
        <w:tc>
          <w:tcPr>
            <w:tcW w:w="1421" w:type="dxa"/>
            <w:shd w:val="clear" w:color="auto" w:fill="auto"/>
            <w:hideMark/>
          </w:tcPr>
          <w:p w14:paraId="6ADEEC0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511025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A9351DB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B2CBF3C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900" w:type="dxa"/>
            <w:shd w:val="clear" w:color="auto" w:fill="auto"/>
            <w:hideMark/>
          </w:tcPr>
          <w:p w14:paraId="0EB1307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4.37</w:t>
            </w:r>
          </w:p>
        </w:tc>
        <w:tc>
          <w:tcPr>
            <w:tcW w:w="938" w:type="dxa"/>
            <w:shd w:val="clear" w:color="auto" w:fill="auto"/>
            <w:hideMark/>
          </w:tcPr>
          <w:p w14:paraId="3E9C627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07AACB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4D411D3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0A589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159</w:t>
            </w:r>
          </w:p>
        </w:tc>
        <w:tc>
          <w:tcPr>
            <w:tcW w:w="1118" w:type="dxa"/>
            <w:shd w:val="clear" w:color="auto" w:fill="auto"/>
            <w:hideMark/>
          </w:tcPr>
          <w:p w14:paraId="65F566A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126F1D2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BBE6C3C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34B186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5.07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2F51D9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9,1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207DC7D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46902C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B9BC36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144</w:t>
            </w:r>
          </w:p>
        </w:tc>
        <w:tc>
          <w:tcPr>
            <w:tcW w:w="1421" w:type="dxa"/>
            <w:shd w:val="clear" w:color="auto" w:fill="auto"/>
            <w:hideMark/>
          </w:tcPr>
          <w:p w14:paraId="41A390E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AFB6D0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1B48B60B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0B818FF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900" w:type="dxa"/>
            <w:shd w:val="clear" w:color="auto" w:fill="auto"/>
            <w:hideMark/>
          </w:tcPr>
          <w:p w14:paraId="11A3D1B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4.39</w:t>
            </w:r>
          </w:p>
        </w:tc>
        <w:tc>
          <w:tcPr>
            <w:tcW w:w="938" w:type="dxa"/>
            <w:shd w:val="clear" w:color="auto" w:fill="auto"/>
            <w:hideMark/>
          </w:tcPr>
          <w:p w14:paraId="54B0521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8,7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B49E73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6,1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D37FEE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3B8AA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F444B7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A0F0F2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EC55AF5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43F325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5.09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77BC69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127E808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6,4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A155D3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0A5B3D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143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2FF1F78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0B2ED5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</w:tr>
      <w:tr w:rsidR="001741A8" w:rsidRPr="00897D92" w14:paraId="3D88AF2B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F7C92BF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900" w:type="dxa"/>
            <w:shd w:val="clear" w:color="auto" w:fill="auto"/>
            <w:hideMark/>
          </w:tcPr>
          <w:p w14:paraId="79167F8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4.41</w:t>
            </w:r>
          </w:p>
        </w:tc>
        <w:tc>
          <w:tcPr>
            <w:tcW w:w="938" w:type="dxa"/>
            <w:shd w:val="clear" w:color="auto" w:fill="auto"/>
            <w:hideMark/>
          </w:tcPr>
          <w:p w14:paraId="6F28401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62F22D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0958A1B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41D7C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157</w:t>
            </w:r>
          </w:p>
        </w:tc>
        <w:tc>
          <w:tcPr>
            <w:tcW w:w="1118" w:type="dxa"/>
            <w:shd w:val="clear" w:color="auto" w:fill="auto"/>
            <w:hideMark/>
          </w:tcPr>
          <w:p w14:paraId="0100D54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1801C2C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69B286A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96A25B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5.11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836A0D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42C4F36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8B9AE9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66B0B2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142</w:t>
            </w:r>
          </w:p>
        </w:tc>
        <w:tc>
          <w:tcPr>
            <w:tcW w:w="1421" w:type="dxa"/>
            <w:shd w:val="clear" w:color="auto" w:fill="auto"/>
            <w:hideMark/>
          </w:tcPr>
          <w:p w14:paraId="7398AC0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30BFA2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204A2E5C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FB4C7E8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900" w:type="dxa"/>
            <w:shd w:val="clear" w:color="auto" w:fill="auto"/>
            <w:hideMark/>
          </w:tcPr>
          <w:p w14:paraId="1565ED7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4.43</w:t>
            </w:r>
          </w:p>
        </w:tc>
        <w:tc>
          <w:tcPr>
            <w:tcW w:w="938" w:type="dxa"/>
            <w:shd w:val="clear" w:color="auto" w:fill="auto"/>
            <w:hideMark/>
          </w:tcPr>
          <w:p w14:paraId="0253D47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50976D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37222CF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23FC6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156</w:t>
            </w:r>
          </w:p>
        </w:tc>
        <w:tc>
          <w:tcPr>
            <w:tcW w:w="1118" w:type="dxa"/>
            <w:shd w:val="clear" w:color="auto" w:fill="auto"/>
            <w:hideMark/>
          </w:tcPr>
          <w:p w14:paraId="40972B9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026F81A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ACE39BE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489DF7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5.13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84F37A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9,2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2170BA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926B8C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D8B32E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141</w:t>
            </w:r>
          </w:p>
        </w:tc>
        <w:tc>
          <w:tcPr>
            <w:tcW w:w="1421" w:type="dxa"/>
            <w:shd w:val="clear" w:color="auto" w:fill="auto"/>
            <w:hideMark/>
          </w:tcPr>
          <w:p w14:paraId="402CEA4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624E3F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7A371618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8E138AA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900" w:type="dxa"/>
            <w:shd w:val="clear" w:color="auto" w:fill="auto"/>
            <w:hideMark/>
          </w:tcPr>
          <w:p w14:paraId="5347C94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4.45</w:t>
            </w:r>
          </w:p>
        </w:tc>
        <w:tc>
          <w:tcPr>
            <w:tcW w:w="938" w:type="dxa"/>
            <w:shd w:val="clear" w:color="auto" w:fill="auto"/>
            <w:hideMark/>
          </w:tcPr>
          <w:p w14:paraId="04012B0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BDD09B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6,2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9CA2DE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4F1BB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155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11E7AC9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907" w:type="dxa"/>
            <w:shd w:val="clear" w:color="auto" w:fill="auto"/>
            <w:hideMark/>
          </w:tcPr>
          <w:p w14:paraId="7FD5575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684F582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5CB3F9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15342A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230960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6,5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CF8351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91A126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140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284162E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F7BC4B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</w:tr>
      <w:tr w:rsidR="001741A8" w:rsidRPr="00897D92" w14:paraId="03380142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E5780BE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900" w:type="dxa"/>
            <w:shd w:val="clear" w:color="auto" w:fill="auto"/>
            <w:hideMark/>
          </w:tcPr>
          <w:p w14:paraId="6DF2D3C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4.48</w:t>
            </w:r>
          </w:p>
        </w:tc>
        <w:tc>
          <w:tcPr>
            <w:tcW w:w="938" w:type="dxa"/>
            <w:shd w:val="clear" w:color="auto" w:fill="auto"/>
            <w:hideMark/>
          </w:tcPr>
          <w:p w14:paraId="17B2B86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8,8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E593C3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0068841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A04C5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154</w:t>
            </w:r>
          </w:p>
        </w:tc>
        <w:tc>
          <w:tcPr>
            <w:tcW w:w="1118" w:type="dxa"/>
            <w:shd w:val="clear" w:color="auto" w:fill="auto"/>
            <w:hideMark/>
          </w:tcPr>
          <w:p w14:paraId="549D3AE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EE8EEC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91E3498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6D48A4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5.18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2CA991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215F0D0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6827B1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6B8DCC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139</w:t>
            </w:r>
          </w:p>
        </w:tc>
        <w:tc>
          <w:tcPr>
            <w:tcW w:w="1421" w:type="dxa"/>
            <w:shd w:val="clear" w:color="auto" w:fill="auto"/>
            <w:hideMark/>
          </w:tcPr>
          <w:p w14:paraId="5CFA735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F27C18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4521A230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694F0B5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900" w:type="dxa"/>
            <w:shd w:val="clear" w:color="auto" w:fill="auto"/>
            <w:hideMark/>
          </w:tcPr>
          <w:p w14:paraId="6AE31E4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4.51</w:t>
            </w:r>
          </w:p>
        </w:tc>
        <w:tc>
          <w:tcPr>
            <w:tcW w:w="938" w:type="dxa"/>
            <w:shd w:val="clear" w:color="auto" w:fill="auto"/>
            <w:hideMark/>
          </w:tcPr>
          <w:p w14:paraId="260D886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037702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19D7392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B7654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153</w:t>
            </w:r>
          </w:p>
        </w:tc>
        <w:tc>
          <w:tcPr>
            <w:tcW w:w="1118" w:type="dxa"/>
            <w:shd w:val="clear" w:color="auto" w:fill="auto"/>
            <w:hideMark/>
          </w:tcPr>
          <w:p w14:paraId="46B4464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0CF8FFB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776D4DD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4D103C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5.21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18A5C1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9,3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43FC52D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2031CE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C78D47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138</w:t>
            </w:r>
          </w:p>
        </w:tc>
        <w:tc>
          <w:tcPr>
            <w:tcW w:w="1421" w:type="dxa"/>
            <w:shd w:val="clear" w:color="auto" w:fill="auto"/>
            <w:hideMark/>
          </w:tcPr>
          <w:p w14:paraId="127B871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7FA372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0A115EA0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657E3EE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900" w:type="dxa"/>
            <w:shd w:val="clear" w:color="auto" w:fill="auto"/>
            <w:hideMark/>
          </w:tcPr>
          <w:p w14:paraId="64CFE8C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4.54</w:t>
            </w:r>
          </w:p>
        </w:tc>
        <w:tc>
          <w:tcPr>
            <w:tcW w:w="938" w:type="dxa"/>
            <w:shd w:val="clear" w:color="auto" w:fill="auto"/>
            <w:hideMark/>
          </w:tcPr>
          <w:p w14:paraId="17228A9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32B8A5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6,3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5866EA0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2CA76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F1F996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907" w:type="dxa"/>
            <w:shd w:val="clear" w:color="auto" w:fill="auto"/>
            <w:hideMark/>
          </w:tcPr>
          <w:p w14:paraId="2A4CBCB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CEF95A9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E4D598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5.24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87131F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1995BB8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6,6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048D14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490C44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137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60C739A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55FA9AC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</w:tr>
      <w:tr w:rsidR="001741A8" w:rsidRPr="00897D92" w14:paraId="3DEE83B4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767E3C9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900" w:type="dxa"/>
            <w:shd w:val="clear" w:color="auto" w:fill="auto"/>
            <w:hideMark/>
          </w:tcPr>
          <w:p w14:paraId="479A70A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4.57</w:t>
            </w:r>
          </w:p>
        </w:tc>
        <w:tc>
          <w:tcPr>
            <w:tcW w:w="938" w:type="dxa"/>
            <w:shd w:val="clear" w:color="auto" w:fill="auto"/>
            <w:hideMark/>
          </w:tcPr>
          <w:p w14:paraId="0AE1BB2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8,9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0D6596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0A30BD2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D4665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151</w:t>
            </w:r>
          </w:p>
        </w:tc>
        <w:tc>
          <w:tcPr>
            <w:tcW w:w="1118" w:type="dxa"/>
            <w:shd w:val="clear" w:color="auto" w:fill="auto"/>
            <w:hideMark/>
          </w:tcPr>
          <w:p w14:paraId="1167F3A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5BFAF66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5CCAC9B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8069D8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5.27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0D75C5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30FDD32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499D0A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BE5DEC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136</w:t>
            </w:r>
          </w:p>
        </w:tc>
        <w:tc>
          <w:tcPr>
            <w:tcW w:w="1421" w:type="dxa"/>
            <w:shd w:val="clear" w:color="auto" w:fill="auto"/>
            <w:hideMark/>
          </w:tcPr>
          <w:p w14:paraId="6CA0186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54D657A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083A34EB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23F73E6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900" w:type="dxa"/>
            <w:shd w:val="clear" w:color="auto" w:fill="auto"/>
            <w:hideMark/>
          </w:tcPr>
          <w:p w14:paraId="574DFA6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5.00</w:t>
            </w:r>
          </w:p>
        </w:tc>
        <w:tc>
          <w:tcPr>
            <w:tcW w:w="938" w:type="dxa"/>
            <w:shd w:val="clear" w:color="auto" w:fill="auto"/>
            <w:hideMark/>
          </w:tcPr>
          <w:p w14:paraId="658CE01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87DE7E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4136C4C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2754F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18F45A2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13482A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0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686439A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7DC1E1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27C676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9,4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998841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B10F2E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443527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135</w:t>
            </w:r>
          </w:p>
        </w:tc>
        <w:tc>
          <w:tcPr>
            <w:tcW w:w="1421" w:type="dxa"/>
            <w:shd w:val="clear" w:color="auto" w:fill="auto"/>
            <w:hideMark/>
          </w:tcPr>
          <w:p w14:paraId="25BFBB9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78D065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08E9C489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C0CDD02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900" w:type="dxa"/>
            <w:shd w:val="clear" w:color="auto" w:fill="auto"/>
            <w:hideMark/>
          </w:tcPr>
          <w:p w14:paraId="5487740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5.03</w:t>
            </w:r>
          </w:p>
        </w:tc>
        <w:tc>
          <w:tcPr>
            <w:tcW w:w="938" w:type="dxa"/>
            <w:shd w:val="clear" w:color="auto" w:fill="auto"/>
            <w:hideMark/>
          </w:tcPr>
          <w:p w14:paraId="6B7C579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C39042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6,4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52617DA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1F151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148</w:t>
            </w:r>
          </w:p>
        </w:tc>
        <w:tc>
          <w:tcPr>
            <w:tcW w:w="1118" w:type="dxa"/>
            <w:shd w:val="clear" w:color="auto" w:fill="auto"/>
            <w:hideMark/>
          </w:tcPr>
          <w:p w14:paraId="2078D28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563116E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4477D8F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5A8A19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5.33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14B814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68AC85A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6,7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D90E66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AE321B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133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7690EA0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06E0CB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</w:tr>
      <w:tr w:rsidR="001741A8" w:rsidRPr="00897D92" w14:paraId="577EAD6C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B257445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900" w:type="dxa"/>
            <w:shd w:val="clear" w:color="auto" w:fill="auto"/>
            <w:hideMark/>
          </w:tcPr>
          <w:p w14:paraId="36EA2CE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5.06</w:t>
            </w:r>
          </w:p>
        </w:tc>
        <w:tc>
          <w:tcPr>
            <w:tcW w:w="938" w:type="dxa"/>
            <w:shd w:val="clear" w:color="auto" w:fill="auto"/>
            <w:hideMark/>
          </w:tcPr>
          <w:p w14:paraId="50C91F0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9,0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EB79D6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51ED7D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4BB91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3075FD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907" w:type="dxa"/>
            <w:shd w:val="clear" w:color="auto" w:fill="auto"/>
            <w:hideMark/>
          </w:tcPr>
          <w:p w14:paraId="2CF3E04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2F07165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D3AE27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5.36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70FDB7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1662EFB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C92517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44CE96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131</w:t>
            </w:r>
          </w:p>
        </w:tc>
        <w:tc>
          <w:tcPr>
            <w:tcW w:w="1421" w:type="dxa"/>
            <w:shd w:val="clear" w:color="auto" w:fill="auto"/>
            <w:hideMark/>
          </w:tcPr>
          <w:p w14:paraId="55A1CDE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B661D4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246D3D27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1CFE6A5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900" w:type="dxa"/>
            <w:shd w:val="clear" w:color="auto" w:fill="auto"/>
            <w:hideMark/>
          </w:tcPr>
          <w:p w14:paraId="0FD01CB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5.09</w:t>
            </w:r>
          </w:p>
        </w:tc>
        <w:tc>
          <w:tcPr>
            <w:tcW w:w="938" w:type="dxa"/>
            <w:shd w:val="clear" w:color="auto" w:fill="auto"/>
            <w:hideMark/>
          </w:tcPr>
          <w:p w14:paraId="3DE9501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AB39A5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1734D6B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1E25E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144</w:t>
            </w:r>
          </w:p>
        </w:tc>
        <w:tc>
          <w:tcPr>
            <w:tcW w:w="1118" w:type="dxa"/>
            <w:shd w:val="clear" w:color="auto" w:fill="auto"/>
            <w:hideMark/>
          </w:tcPr>
          <w:p w14:paraId="5CA0558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hideMark/>
          </w:tcPr>
          <w:p w14:paraId="0DFDCA4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C45BC0A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A4BB8F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5.39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603430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9,5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62E599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B30336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331A53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129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629B961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5DA57F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7931B195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DCFD145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900" w:type="dxa"/>
            <w:shd w:val="clear" w:color="auto" w:fill="auto"/>
            <w:hideMark/>
          </w:tcPr>
          <w:p w14:paraId="789BFE3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5.12</w:t>
            </w:r>
          </w:p>
        </w:tc>
        <w:tc>
          <w:tcPr>
            <w:tcW w:w="938" w:type="dxa"/>
            <w:shd w:val="clear" w:color="auto" w:fill="auto"/>
            <w:hideMark/>
          </w:tcPr>
          <w:p w14:paraId="137435A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C3B585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6,5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3BB96B3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539E0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9E3874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38CA9DB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-1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50116247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45F40DB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5.42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3EC0049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677D1B8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6,8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594E70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C6EBB3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127</w:t>
            </w:r>
          </w:p>
        </w:tc>
        <w:tc>
          <w:tcPr>
            <w:tcW w:w="1421" w:type="dxa"/>
            <w:shd w:val="clear" w:color="auto" w:fill="auto"/>
            <w:hideMark/>
          </w:tcPr>
          <w:p w14:paraId="3F124E5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C53E2D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</w:tr>
      <w:tr w:rsidR="001741A8" w:rsidRPr="00897D92" w14:paraId="1481EF98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276A7C7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900" w:type="dxa"/>
            <w:shd w:val="clear" w:color="auto" w:fill="auto"/>
            <w:hideMark/>
          </w:tcPr>
          <w:p w14:paraId="1D0F408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5.15</w:t>
            </w:r>
          </w:p>
        </w:tc>
        <w:tc>
          <w:tcPr>
            <w:tcW w:w="938" w:type="dxa"/>
            <w:shd w:val="clear" w:color="auto" w:fill="auto"/>
            <w:hideMark/>
          </w:tcPr>
          <w:p w14:paraId="6D2A6C1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F813C9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6BFE5A7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E1CA3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140</w:t>
            </w:r>
          </w:p>
        </w:tc>
        <w:tc>
          <w:tcPr>
            <w:tcW w:w="1118" w:type="dxa"/>
            <w:shd w:val="clear" w:color="auto" w:fill="auto"/>
            <w:hideMark/>
          </w:tcPr>
          <w:p w14:paraId="4C16ABE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CCE225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B089137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02B7BF8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E3A672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193C18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C73FC5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8A3393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125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18D7DD0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C46003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7893A155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7D15440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900" w:type="dxa"/>
            <w:shd w:val="clear" w:color="auto" w:fill="auto"/>
            <w:hideMark/>
          </w:tcPr>
          <w:p w14:paraId="1499FC0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5.19</w:t>
            </w:r>
          </w:p>
        </w:tc>
        <w:tc>
          <w:tcPr>
            <w:tcW w:w="938" w:type="dxa"/>
            <w:shd w:val="clear" w:color="auto" w:fill="auto"/>
            <w:hideMark/>
          </w:tcPr>
          <w:p w14:paraId="7266290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440C9E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548DC2E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7C30E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006BEA5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70A448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FF3D3F8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817D01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5.49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497246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9,6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55D3F3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54FF89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801061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123</w:t>
            </w:r>
          </w:p>
        </w:tc>
        <w:tc>
          <w:tcPr>
            <w:tcW w:w="1421" w:type="dxa"/>
            <w:shd w:val="clear" w:color="auto" w:fill="auto"/>
            <w:hideMark/>
          </w:tcPr>
          <w:p w14:paraId="1A53412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6F8244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6E00EA3F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2A14445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900" w:type="dxa"/>
            <w:shd w:val="clear" w:color="auto" w:fill="auto"/>
            <w:hideMark/>
          </w:tcPr>
          <w:p w14:paraId="0FC4F7C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5.23</w:t>
            </w:r>
          </w:p>
        </w:tc>
        <w:tc>
          <w:tcPr>
            <w:tcW w:w="938" w:type="dxa"/>
            <w:shd w:val="clear" w:color="auto" w:fill="auto"/>
            <w:hideMark/>
          </w:tcPr>
          <w:p w14:paraId="1262C95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2D3CB7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6,6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4231E73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80891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136</w:t>
            </w:r>
          </w:p>
        </w:tc>
        <w:tc>
          <w:tcPr>
            <w:tcW w:w="1118" w:type="dxa"/>
            <w:shd w:val="clear" w:color="auto" w:fill="auto"/>
            <w:hideMark/>
          </w:tcPr>
          <w:p w14:paraId="51181C3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4FF09D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728C50F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21CAF6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5.53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18121C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11F9038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909ACD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338503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121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4269B92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CF0D3F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</w:tr>
      <w:tr w:rsidR="001741A8" w:rsidRPr="00897D92" w14:paraId="59620BB0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4275737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900" w:type="dxa"/>
            <w:shd w:val="clear" w:color="auto" w:fill="auto"/>
            <w:hideMark/>
          </w:tcPr>
          <w:p w14:paraId="6449BB3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5.27</w:t>
            </w:r>
          </w:p>
        </w:tc>
        <w:tc>
          <w:tcPr>
            <w:tcW w:w="938" w:type="dxa"/>
            <w:shd w:val="clear" w:color="auto" w:fill="auto"/>
            <w:hideMark/>
          </w:tcPr>
          <w:p w14:paraId="7B9FE57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033518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0BCAE07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12E35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CA868D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3CA804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AA730DB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B0A031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5.57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A2693A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9,7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4FA596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343F2E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0CA236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119</w:t>
            </w:r>
          </w:p>
        </w:tc>
        <w:tc>
          <w:tcPr>
            <w:tcW w:w="1421" w:type="dxa"/>
            <w:shd w:val="clear" w:color="auto" w:fill="auto"/>
            <w:hideMark/>
          </w:tcPr>
          <w:p w14:paraId="55BD8CB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3CD632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CC9E402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1673914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900" w:type="dxa"/>
            <w:shd w:val="clear" w:color="auto" w:fill="auto"/>
            <w:hideMark/>
          </w:tcPr>
          <w:p w14:paraId="10057B7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5.31</w:t>
            </w:r>
          </w:p>
        </w:tc>
        <w:tc>
          <w:tcPr>
            <w:tcW w:w="938" w:type="dxa"/>
            <w:shd w:val="clear" w:color="auto" w:fill="auto"/>
            <w:hideMark/>
          </w:tcPr>
          <w:p w14:paraId="3D5DB3A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EC3104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C5517A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78B4D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132</w:t>
            </w:r>
          </w:p>
        </w:tc>
        <w:tc>
          <w:tcPr>
            <w:tcW w:w="1118" w:type="dxa"/>
            <w:shd w:val="clear" w:color="auto" w:fill="auto"/>
            <w:hideMark/>
          </w:tcPr>
          <w:p w14:paraId="4CBF444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0ABF26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3F7FF8C5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B7767B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6.01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ED3DD7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40E4A26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E36564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597CE7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117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4BD940D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899511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09FC5F24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83D0116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lastRenderedPageBreak/>
              <w:t>20</w:t>
            </w:r>
          </w:p>
        </w:tc>
        <w:tc>
          <w:tcPr>
            <w:tcW w:w="900" w:type="dxa"/>
            <w:shd w:val="clear" w:color="auto" w:fill="auto"/>
            <w:hideMark/>
          </w:tcPr>
          <w:p w14:paraId="675F731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5.35</w:t>
            </w:r>
          </w:p>
        </w:tc>
        <w:tc>
          <w:tcPr>
            <w:tcW w:w="938" w:type="dxa"/>
            <w:shd w:val="clear" w:color="auto" w:fill="auto"/>
            <w:hideMark/>
          </w:tcPr>
          <w:p w14:paraId="53CF523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9,3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391AA1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6,7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1636672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21261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52BF9DD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C173E9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2C9CA07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25842D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6.05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F08F2D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9,8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35591FE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72A068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248936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115</w:t>
            </w:r>
          </w:p>
        </w:tc>
        <w:tc>
          <w:tcPr>
            <w:tcW w:w="1421" w:type="dxa"/>
            <w:shd w:val="clear" w:color="auto" w:fill="auto"/>
            <w:hideMark/>
          </w:tcPr>
          <w:p w14:paraId="154B98A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02C2E6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</w:t>
            </w:r>
          </w:p>
        </w:tc>
      </w:tr>
      <w:tr w:rsidR="001741A8" w:rsidRPr="00897D92" w14:paraId="2213371D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1DA8D05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900" w:type="dxa"/>
            <w:shd w:val="clear" w:color="auto" w:fill="auto"/>
            <w:hideMark/>
          </w:tcPr>
          <w:p w14:paraId="2860C15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5.39</w:t>
            </w:r>
          </w:p>
        </w:tc>
        <w:tc>
          <w:tcPr>
            <w:tcW w:w="938" w:type="dxa"/>
            <w:shd w:val="clear" w:color="auto" w:fill="auto"/>
            <w:hideMark/>
          </w:tcPr>
          <w:p w14:paraId="22E6469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72E6E0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4B403A0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FF8BB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128</w:t>
            </w:r>
          </w:p>
        </w:tc>
        <w:tc>
          <w:tcPr>
            <w:tcW w:w="1118" w:type="dxa"/>
            <w:shd w:val="clear" w:color="auto" w:fill="auto"/>
            <w:hideMark/>
          </w:tcPr>
          <w:p w14:paraId="5B9EDB0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84520D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F0A9428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3E27C4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6.09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2C7718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85B6D4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67B6AA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7B81F5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113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5D96A0F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6AB3B6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44679B8F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63612B3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900" w:type="dxa"/>
            <w:shd w:val="clear" w:color="auto" w:fill="auto"/>
            <w:hideMark/>
          </w:tcPr>
          <w:p w14:paraId="73783B9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5.43</w:t>
            </w:r>
          </w:p>
        </w:tc>
        <w:tc>
          <w:tcPr>
            <w:tcW w:w="938" w:type="dxa"/>
            <w:shd w:val="clear" w:color="auto" w:fill="auto"/>
            <w:hideMark/>
          </w:tcPr>
          <w:p w14:paraId="6692CC2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9,4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8AF965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3285A9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27D61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094C8FE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939C4F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-3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8464A71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BA29D8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6.13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883158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9,9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27DD6D5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4B8EDF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58DCF2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111</w:t>
            </w:r>
          </w:p>
        </w:tc>
        <w:tc>
          <w:tcPr>
            <w:tcW w:w="1421" w:type="dxa"/>
            <w:shd w:val="clear" w:color="auto" w:fill="auto"/>
            <w:hideMark/>
          </w:tcPr>
          <w:p w14:paraId="5C5114C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D983CF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281066CF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5C78FE5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900" w:type="dxa"/>
            <w:shd w:val="clear" w:color="auto" w:fill="auto"/>
            <w:hideMark/>
          </w:tcPr>
          <w:p w14:paraId="63E820F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5.47</w:t>
            </w:r>
          </w:p>
        </w:tc>
        <w:tc>
          <w:tcPr>
            <w:tcW w:w="938" w:type="dxa"/>
            <w:shd w:val="clear" w:color="auto" w:fill="auto"/>
            <w:hideMark/>
          </w:tcPr>
          <w:p w14:paraId="5B45058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1F22AE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6,8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426449A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6ADAA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124</w:t>
            </w:r>
          </w:p>
        </w:tc>
        <w:tc>
          <w:tcPr>
            <w:tcW w:w="1118" w:type="dxa"/>
            <w:shd w:val="clear" w:color="auto" w:fill="auto"/>
            <w:hideMark/>
          </w:tcPr>
          <w:p w14:paraId="4A51EAC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3A8355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7137080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FCF97D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6.17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A002B6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38DFFA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7,1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994D54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DC7B09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109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50CE143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CEAD59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0</w:t>
            </w:r>
          </w:p>
        </w:tc>
      </w:tr>
      <w:tr w:rsidR="001741A8" w:rsidRPr="00897D92" w14:paraId="288828A4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844D716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900" w:type="dxa"/>
            <w:shd w:val="clear" w:color="auto" w:fill="auto"/>
            <w:hideMark/>
          </w:tcPr>
          <w:p w14:paraId="23FC303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5.51</w:t>
            </w:r>
          </w:p>
        </w:tc>
        <w:tc>
          <w:tcPr>
            <w:tcW w:w="938" w:type="dxa"/>
            <w:shd w:val="clear" w:color="auto" w:fill="auto"/>
            <w:hideMark/>
          </w:tcPr>
          <w:p w14:paraId="1CD1D9C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9,5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99BE16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C225AB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002BA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A9860F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2CCCAC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58B44F4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1AE0FB4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6.21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414232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10,0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5394E1D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1A8ACB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EF646B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107</w:t>
            </w:r>
          </w:p>
        </w:tc>
        <w:tc>
          <w:tcPr>
            <w:tcW w:w="1421" w:type="dxa"/>
            <w:shd w:val="clear" w:color="auto" w:fill="auto"/>
            <w:hideMark/>
          </w:tcPr>
          <w:p w14:paraId="1902AAD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center"/>
            <w:hideMark/>
          </w:tcPr>
          <w:p w14:paraId="166129A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4BB05F36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A8BD2CE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900" w:type="dxa"/>
            <w:shd w:val="clear" w:color="auto" w:fill="auto"/>
            <w:hideMark/>
          </w:tcPr>
          <w:p w14:paraId="3122D74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5.55</w:t>
            </w:r>
          </w:p>
        </w:tc>
        <w:tc>
          <w:tcPr>
            <w:tcW w:w="938" w:type="dxa"/>
            <w:shd w:val="clear" w:color="auto" w:fill="auto"/>
            <w:hideMark/>
          </w:tcPr>
          <w:p w14:paraId="20AA236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A1CE10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00F10B9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55FE4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120</w:t>
            </w:r>
          </w:p>
        </w:tc>
        <w:tc>
          <w:tcPr>
            <w:tcW w:w="1118" w:type="dxa"/>
            <w:shd w:val="clear" w:color="auto" w:fill="auto"/>
            <w:hideMark/>
          </w:tcPr>
          <w:p w14:paraId="1009285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A5D4D2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8667A55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0E6FF78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6.25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878D2F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4E42E39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720F93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706382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105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54A61E5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3E6E37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2487CC16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48416971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900" w:type="dxa"/>
            <w:shd w:val="clear" w:color="auto" w:fill="auto"/>
            <w:hideMark/>
          </w:tcPr>
          <w:p w14:paraId="1076F13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6.00</w:t>
            </w:r>
          </w:p>
        </w:tc>
        <w:tc>
          <w:tcPr>
            <w:tcW w:w="938" w:type="dxa"/>
            <w:shd w:val="clear" w:color="auto" w:fill="auto"/>
            <w:hideMark/>
          </w:tcPr>
          <w:p w14:paraId="3E0F8FC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9,6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60CDC1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6,9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6663C9F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48461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117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8B520F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7BE8A4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-4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3CCC5CD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1CD1FC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6.30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5496BD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10,1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7CB9E5D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2B2B2A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C7BC8B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103</w:t>
            </w:r>
          </w:p>
        </w:tc>
        <w:tc>
          <w:tcPr>
            <w:tcW w:w="1421" w:type="dxa"/>
            <w:shd w:val="clear" w:color="auto" w:fill="auto"/>
            <w:hideMark/>
          </w:tcPr>
          <w:p w14:paraId="53D0FD5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393B4B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-1</w:t>
            </w:r>
          </w:p>
        </w:tc>
      </w:tr>
      <w:tr w:rsidR="001741A8" w:rsidRPr="00897D92" w14:paraId="5D9F3091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8AD1D0C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900" w:type="dxa"/>
            <w:shd w:val="clear" w:color="auto" w:fill="auto"/>
            <w:hideMark/>
          </w:tcPr>
          <w:p w14:paraId="743FF98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6.05</w:t>
            </w:r>
          </w:p>
        </w:tc>
        <w:tc>
          <w:tcPr>
            <w:tcW w:w="938" w:type="dxa"/>
            <w:shd w:val="clear" w:color="auto" w:fill="auto"/>
            <w:hideMark/>
          </w:tcPr>
          <w:p w14:paraId="555565C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82F195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51EC6E2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4AD3E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116</w:t>
            </w:r>
          </w:p>
        </w:tc>
        <w:tc>
          <w:tcPr>
            <w:tcW w:w="1118" w:type="dxa"/>
            <w:shd w:val="clear" w:color="auto" w:fill="auto"/>
            <w:hideMark/>
          </w:tcPr>
          <w:p w14:paraId="2FB09A9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528546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1739AA77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1A4D449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6.35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14C1E0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028EAF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3CCA688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C18233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101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050BAAA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B9DBE6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1C38EEF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F1703C4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900" w:type="dxa"/>
            <w:shd w:val="clear" w:color="auto" w:fill="auto"/>
            <w:hideMark/>
          </w:tcPr>
          <w:p w14:paraId="70F84EE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6.10</w:t>
            </w:r>
          </w:p>
        </w:tc>
        <w:tc>
          <w:tcPr>
            <w:tcW w:w="938" w:type="dxa"/>
            <w:shd w:val="clear" w:color="auto" w:fill="auto"/>
            <w:hideMark/>
          </w:tcPr>
          <w:p w14:paraId="00F8699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9,7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4F8503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552A90A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FBEB7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114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786540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751A7A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2993364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A5563F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6.40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8E9A08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10,2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25C016B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53327E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68E3A6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99</w:t>
            </w:r>
          </w:p>
        </w:tc>
        <w:tc>
          <w:tcPr>
            <w:tcW w:w="1421" w:type="dxa"/>
            <w:shd w:val="clear" w:color="auto" w:fill="auto"/>
            <w:hideMark/>
          </w:tcPr>
          <w:p w14:paraId="3962924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5935F8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2D101E45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64F5412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900" w:type="dxa"/>
            <w:shd w:val="clear" w:color="auto" w:fill="auto"/>
            <w:hideMark/>
          </w:tcPr>
          <w:p w14:paraId="3C5909E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6.15</w:t>
            </w:r>
          </w:p>
        </w:tc>
        <w:tc>
          <w:tcPr>
            <w:tcW w:w="938" w:type="dxa"/>
            <w:shd w:val="clear" w:color="auto" w:fill="auto"/>
            <w:hideMark/>
          </w:tcPr>
          <w:p w14:paraId="3EDEF60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A91737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7,0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0906640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395B2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112</w:t>
            </w:r>
          </w:p>
        </w:tc>
        <w:tc>
          <w:tcPr>
            <w:tcW w:w="1118" w:type="dxa"/>
            <w:shd w:val="clear" w:color="auto" w:fill="auto"/>
            <w:hideMark/>
          </w:tcPr>
          <w:p w14:paraId="146AE0D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340E46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B885CFA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4963B6D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6.45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1693B2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D0F2F1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7,3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A8E831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847B4E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97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21F356C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F5438B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-2</w:t>
            </w:r>
          </w:p>
        </w:tc>
      </w:tr>
      <w:tr w:rsidR="001741A8" w:rsidRPr="00897D92" w14:paraId="757D7AA7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5E65FE7A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auto"/>
            <w:hideMark/>
          </w:tcPr>
          <w:p w14:paraId="09E07E1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6.20</w:t>
            </w:r>
          </w:p>
        </w:tc>
        <w:tc>
          <w:tcPr>
            <w:tcW w:w="938" w:type="dxa"/>
            <w:shd w:val="clear" w:color="auto" w:fill="auto"/>
            <w:hideMark/>
          </w:tcPr>
          <w:p w14:paraId="0452F8A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9,8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E1ACC0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651217C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28565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085F26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DB1DB6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B3AB171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15B630A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6.50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0974CF5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10,3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6142BBD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82DA17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997409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95</w:t>
            </w:r>
          </w:p>
        </w:tc>
        <w:tc>
          <w:tcPr>
            <w:tcW w:w="1421" w:type="dxa"/>
            <w:shd w:val="clear" w:color="auto" w:fill="auto"/>
            <w:hideMark/>
          </w:tcPr>
          <w:p w14:paraId="6A94F6A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FC862A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A6CCF08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9D75EB6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900" w:type="dxa"/>
            <w:shd w:val="clear" w:color="auto" w:fill="auto"/>
            <w:hideMark/>
          </w:tcPr>
          <w:p w14:paraId="06596AA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6.25</w:t>
            </w:r>
          </w:p>
        </w:tc>
        <w:tc>
          <w:tcPr>
            <w:tcW w:w="938" w:type="dxa"/>
            <w:shd w:val="clear" w:color="auto" w:fill="auto"/>
            <w:hideMark/>
          </w:tcPr>
          <w:p w14:paraId="2F5E1A4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82409A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299384B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58398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108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22A3B4F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D62B8D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F5A81D3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E33549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6.55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24115F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45F5BC1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F3E94B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EDB940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93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68C9E9A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5160FE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D622112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B4F5600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900" w:type="dxa"/>
            <w:shd w:val="clear" w:color="auto" w:fill="auto"/>
            <w:hideMark/>
          </w:tcPr>
          <w:p w14:paraId="4DA30DA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6.30</w:t>
            </w:r>
          </w:p>
        </w:tc>
        <w:tc>
          <w:tcPr>
            <w:tcW w:w="938" w:type="dxa"/>
            <w:shd w:val="clear" w:color="auto" w:fill="auto"/>
            <w:hideMark/>
          </w:tcPr>
          <w:p w14:paraId="034F765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9,9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A7CBE8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7,1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3EA70F3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FFF30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106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5B1BD81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63CF3A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7B5CCBBF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2015C6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7.00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9433C6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10,4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23720D5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7,4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976CA9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D47436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91</w:t>
            </w:r>
          </w:p>
        </w:tc>
        <w:tc>
          <w:tcPr>
            <w:tcW w:w="1421" w:type="dxa"/>
            <w:shd w:val="clear" w:color="auto" w:fill="auto"/>
            <w:hideMark/>
          </w:tcPr>
          <w:p w14:paraId="01F2590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94E56B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B8AA544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189B97EB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900" w:type="dxa"/>
            <w:shd w:val="clear" w:color="auto" w:fill="auto"/>
            <w:hideMark/>
          </w:tcPr>
          <w:p w14:paraId="241FC6D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6.35</w:t>
            </w:r>
          </w:p>
        </w:tc>
        <w:tc>
          <w:tcPr>
            <w:tcW w:w="938" w:type="dxa"/>
            <w:shd w:val="clear" w:color="auto" w:fill="auto"/>
            <w:hideMark/>
          </w:tcPr>
          <w:p w14:paraId="721B45D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10,0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B5279D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4618B3A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AFD36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103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04DB47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0110CD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926D5F2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1EA7B1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7.05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B80B7C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10,5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416733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6C4F6B8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DDD3D1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89</w:t>
            </w:r>
          </w:p>
        </w:tc>
        <w:tc>
          <w:tcPr>
            <w:tcW w:w="1421" w:type="dxa"/>
            <w:shd w:val="clear" w:color="auto" w:fill="auto"/>
            <w:noWrap/>
            <w:vAlign w:val="bottom"/>
            <w:hideMark/>
          </w:tcPr>
          <w:p w14:paraId="6B7D586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2B6027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0993CE26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0F30774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00" w:type="dxa"/>
            <w:shd w:val="clear" w:color="auto" w:fill="auto"/>
            <w:hideMark/>
          </w:tcPr>
          <w:p w14:paraId="3671E09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6.40</w:t>
            </w:r>
          </w:p>
        </w:tc>
        <w:tc>
          <w:tcPr>
            <w:tcW w:w="938" w:type="dxa"/>
            <w:shd w:val="clear" w:color="auto" w:fill="auto"/>
            <w:hideMark/>
          </w:tcPr>
          <w:p w14:paraId="49C270B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36A6D6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64F4C5B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52C70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0BA9B8C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9215E7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032B8DA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14EA5C1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7.10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7DDA959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10,6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45AADD5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6FB022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68DF24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87</w:t>
            </w:r>
          </w:p>
        </w:tc>
        <w:tc>
          <w:tcPr>
            <w:tcW w:w="1421" w:type="dxa"/>
            <w:shd w:val="clear" w:color="auto" w:fill="auto"/>
            <w:hideMark/>
          </w:tcPr>
          <w:p w14:paraId="2E934C8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3ECAC1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315DBE23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065833B7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  <w:hideMark/>
          </w:tcPr>
          <w:p w14:paraId="00C4B7E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6.45</w:t>
            </w:r>
          </w:p>
        </w:tc>
        <w:tc>
          <w:tcPr>
            <w:tcW w:w="938" w:type="dxa"/>
            <w:shd w:val="clear" w:color="auto" w:fill="auto"/>
            <w:hideMark/>
          </w:tcPr>
          <w:p w14:paraId="15CF797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372FF8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7,2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7DC1BFB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E48D3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97</w:t>
            </w:r>
          </w:p>
        </w:tc>
        <w:tc>
          <w:tcPr>
            <w:tcW w:w="1118" w:type="dxa"/>
            <w:shd w:val="clear" w:color="auto" w:fill="auto"/>
            <w:hideMark/>
          </w:tcPr>
          <w:p w14:paraId="370A90F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B67EB4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CB91E2A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74C70D4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7.15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1354EC0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10,7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3BEEB76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7,5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4FFEF0D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26A3CB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85</w:t>
            </w:r>
          </w:p>
        </w:tc>
        <w:tc>
          <w:tcPr>
            <w:tcW w:w="1421" w:type="dxa"/>
            <w:shd w:val="clear" w:color="auto" w:fill="auto"/>
            <w:hideMark/>
          </w:tcPr>
          <w:p w14:paraId="40A77BA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43F098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4FBD6104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745417CF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00" w:type="dxa"/>
            <w:shd w:val="clear" w:color="auto" w:fill="auto"/>
            <w:hideMark/>
          </w:tcPr>
          <w:p w14:paraId="59224AE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6.50</w:t>
            </w:r>
          </w:p>
        </w:tc>
        <w:tc>
          <w:tcPr>
            <w:tcW w:w="938" w:type="dxa"/>
            <w:shd w:val="clear" w:color="auto" w:fill="auto"/>
            <w:hideMark/>
          </w:tcPr>
          <w:p w14:paraId="13A0263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10,3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1E6922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0580AB6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3D00E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94</w:t>
            </w:r>
          </w:p>
        </w:tc>
        <w:tc>
          <w:tcPr>
            <w:tcW w:w="1118" w:type="dxa"/>
            <w:shd w:val="clear" w:color="auto" w:fill="auto"/>
            <w:hideMark/>
          </w:tcPr>
          <w:p w14:paraId="2357ED3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F33D24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02178D1C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C8D1EC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7.20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CE357B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10,8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28A915F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79BD9D8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A51C96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82</w:t>
            </w:r>
          </w:p>
        </w:tc>
        <w:tc>
          <w:tcPr>
            <w:tcW w:w="1421" w:type="dxa"/>
            <w:shd w:val="clear" w:color="auto" w:fill="auto"/>
            <w:hideMark/>
          </w:tcPr>
          <w:p w14:paraId="2EA7F0B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BCBAD1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22C01E1B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2F3FBFE1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00" w:type="dxa"/>
            <w:shd w:val="clear" w:color="auto" w:fill="auto"/>
            <w:hideMark/>
          </w:tcPr>
          <w:p w14:paraId="3BB0E40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6.55</w:t>
            </w:r>
          </w:p>
        </w:tc>
        <w:tc>
          <w:tcPr>
            <w:tcW w:w="938" w:type="dxa"/>
            <w:shd w:val="clear" w:color="auto" w:fill="auto"/>
            <w:hideMark/>
          </w:tcPr>
          <w:p w14:paraId="0C28600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10,4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3F86F3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6CD065A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D99AF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91</w:t>
            </w:r>
          </w:p>
        </w:tc>
        <w:tc>
          <w:tcPr>
            <w:tcW w:w="1118" w:type="dxa"/>
            <w:shd w:val="clear" w:color="auto" w:fill="auto"/>
            <w:hideMark/>
          </w:tcPr>
          <w:p w14:paraId="641B4FD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6D3084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68F27552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88BB49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7.25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629BCA9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10,9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0DB8C70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7,6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04B6F5F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A05AEB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79</w:t>
            </w:r>
          </w:p>
        </w:tc>
        <w:tc>
          <w:tcPr>
            <w:tcW w:w="1421" w:type="dxa"/>
            <w:shd w:val="clear" w:color="auto" w:fill="auto"/>
            <w:hideMark/>
          </w:tcPr>
          <w:p w14:paraId="470D452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321CCF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1ECE24F7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3F4FC282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  <w:hideMark/>
          </w:tcPr>
          <w:p w14:paraId="71E5C0C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7.0</w:t>
            </w:r>
          </w:p>
        </w:tc>
        <w:tc>
          <w:tcPr>
            <w:tcW w:w="938" w:type="dxa"/>
            <w:shd w:val="clear" w:color="auto" w:fill="auto"/>
            <w:hideMark/>
          </w:tcPr>
          <w:p w14:paraId="1620898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10,5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949AD2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1A85981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27ED2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88</w:t>
            </w:r>
          </w:p>
        </w:tc>
        <w:tc>
          <w:tcPr>
            <w:tcW w:w="1118" w:type="dxa"/>
            <w:shd w:val="clear" w:color="auto" w:fill="auto"/>
            <w:hideMark/>
          </w:tcPr>
          <w:p w14:paraId="20C1488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32095E8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2C7D47CD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D38519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7.30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54A02BE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11,0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1FC159B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579CAE8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0E06F7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76</w:t>
            </w:r>
          </w:p>
        </w:tc>
        <w:tc>
          <w:tcPr>
            <w:tcW w:w="1421" w:type="dxa"/>
            <w:shd w:val="clear" w:color="auto" w:fill="auto"/>
            <w:hideMark/>
          </w:tcPr>
          <w:p w14:paraId="2D2052A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C100CF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27583A2A" w14:textId="77777777" w:rsidTr="001741A8">
        <w:trPr>
          <w:trHeight w:val="19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14:paraId="656CEB46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  <w:hideMark/>
          </w:tcPr>
          <w:p w14:paraId="1E8ACA9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7.05</w:t>
            </w:r>
          </w:p>
        </w:tc>
        <w:tc>
          <w:tcPr>
            <w:tcW w:w="938" w:type="dxa"/>
            <w:shd w:val="clear" w:color="auto" w:fill="auto"/>
            <w:hideMark/>
          </w:tcPr>
          <w:p w14:paraId="4D8A43B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10,6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C53B26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7,4</w:t>
            </w:r>
          </w:p>
        </w:tc>
        <w:tc>
          <w:tcPr>
            <w:tcW w:w="955" w:type="dxa"/>
            <w:shd w:val="clear" w:color="auto" w:fill="auto"/>
            <w:noWrap/>
            <w:vAlign w:val="bottom"/>
            <w:hideMark/>
          </w:tcPr>
          <w:p w14:paraId="41F099E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4CDD0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85</w:t>
            </w:r>
          </w:p>
        </w:tc>
        <w:tc>
          <w:tcPr>
            <w:tcW w:w="1118" w:type="dxa"/>
            <w:shd w:val="clear" w:color="auto" w:fill="auto"/>
            <w:hideMark/>
          </w:tcPr>
          <w:p w14:paraId="0DC8328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4474ED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14:paraId="4EA87A3A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065E10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7.35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4F76C13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11,1</w:t>
            </w:r>
          </w:p>
        </w:tc>
        <w:tc>
          <w:tcPr>
            <w:tcW w:w="713" w:type="dxa"/>
            <w:shd w:val="clear" w:color="auto" w:fill="auto"/>
            <w:noWrap/>
            <w:vAlign w:val="center"/>
            <w:hideMark/>
          </w:tcPr>
          <w:p w14:paraId="19DEC4C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7,7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1230CF4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58DAD3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73</w:t>
            </w:r>
          </w:p>
        </w:tc>
        <w:tc>
          <w:tcPr>
            <w:tcW w:w="1421" w:type="dxa"/>
            <w:shd w:val="clear" w:color="auto" w:fill="auto"/>
            <w:hideMark/>
          </w:tcPr>
          <w:p w14:paraId="573AF49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BC5339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</w:tbl>
    <w:p w14:paraId="7EBC13BA" w14:textId="77777777" w:rsidR="001741A8" w:rsidRPr="00897D92" w:rsidRDefault="001741A8" w:rsidP="001741A8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ind w:right="-7"/>
        <w:jc w:val="center"/>
        <w:rPr>
          <w:b/>
          <w:spacing w:val="-1"/>
          <w:sz w:val="22"/>
          <w:szCs w:val="22"/>
        </w:rPr>
      </w:pPr>
      <w:r w:rsidRPr="00897D92">
        <w:rPr>
          <w:b/>
          <w:spacing w:val="-1"/>
          <w:sz w:val="22"/>
          <w:szCs w:val="22"/>
        </w:rPr>
        <w:t>10 лет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883"/>
        <w:gridCol w:w="992"/>
        <w:gridCol w:w="993"/>
        <w:gridCol w:w="992"/>
        <w:gridCol w:w="1002"/>
        <w:gridCol w:w="1134"/>
        <w:gridCol w:w="917"/>
        <w:gridCol w:w="850"/>
        <w:gridCol w:w="1035"/>
        <w:gridCol w:w="874"/>
        <w:gridCol w:w="720"/>
        <w:gridCol w:w="971"/>
        <w:gridCol w:w="1002"/>
        <w:gridCol w:w="1276"/>
        <w:gridCol w:w="1134"/>
      </w:tblGrid>
      <w:tr w:rsidR="001741A8" w:rsidRPr="00897D92" w14:paraId="33DC0E9E" w14:textId="77777777" w:rsidTr="00884380">
        <w:trPr>
          <w:trHeight w:val="318"/>
        </w:trPr>
        <w:tc>
          <w:tcPr>
            <w:tcW w:w="677" w:type="dxa"/>
            <w:vMerge w:val="restart"/>
            <w:shd w:val="clear" w:color="auto" w:fill="auto"/>
            <w:noWrap/>
            <w:hideMark/>
          </w:tcPr>
          <w:p w14:paraId="104DC8CD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131D0843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5BD2B71F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балл</w:t>
            </w:r>
          </w:p>
          <w:p w14:paraId="3DC816B9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401C97B7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6913" w:type="dxa"/>
            <w:gridSpan w:val="7"/>
            <w:shd w:val="clear" w:color="auto" w:fill="auto"/>
            <w:noWrap/>
            <w:hideMark/>
          </w:tcPr>
          <w:p w14:paraId="23F51F86" w14:textId="77777777" w:rsidR="001741A8" w:rsidRPr="00897D92" w:rsidRDefault="001741A8" w:rsidP="00884380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897D92">
              <w:rPr>
                <w:b/>
                <w:sz w:val="22"/>
                <w:szCs w:val="22"/>
              </w:rPr>
              <w:t>Мальчики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hideMark/>
          </w:tcPr>
          <w:p w14:paraId="0DC71B91" w14:textId="77777777" w:rsidR="001741A8" w:rsidRPr="00897D92" w:rsidRDefault="001741A8" w:rsidP="00884380">
            <w:pPr>
              <w:spacing w:after="0"/>
              <w:jc w:val="center"/>
              <w:rPr>
                <w:b/>
                <w:sz w:val="22"/>
                <w:szCs w:val="22"/>
              </w:rPr>
            </w:pPr>
          </w:p>
          <w:p w14:paraId="2A7952E2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0B6D6D57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балл</w:t>
            </w:r>
          </w:p>
          <w:p w14:paraId="00084FCB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59E9C02A" w14:textId="77777777" w:rsidR="001741A8" w:rsidRPr="00897D92" w:rsidRDefault="001741A8" w:rsidP="00884380">
            <w:pPr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12" w:type="dxa"/>
            <w:gridSpan w:val="7"/>
            <w:shd w:val="clear" w:color="auto" w:fill="auto"/>
            <w:noWrap/>
            <w:hideMark/>
          </w:tcPr>
          <w:p w14:paraId="777DE58B" w14:textId="77777777" w:rsidR="001741A8" w:rsidRPr="00897D92" w:rsidRDefault="001741A8" w:rsidP="00884380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897D92">
              <w:rPr>
                <w:b/>
                <w:sz w:val="22"/>
                <w:szCs w:val="22"/>
              </w:rPr>
              <w:t>Девочки</w:t>
            </w:r>
          </w:p>
        </w:tc>
      </w:tr>
      <w:tr w:rsidR="001741A8" w:rsidRPr="00897D92" w14:paraId="3CF45233" w14:textId="77777777" w:rsidTr="00884380">
        <w:trPr>
          <w:trHeight w:val="1285"/>
        </w:trPr>
        <w:tc>
          <w:tcPr>
            <w:tcW w:w="677" w:type="dxa"/>
            <w:vMerge/>
            <w:shd w:val="clear" w:color="auto" w:fill="auto"/>
            <w:noWrap/>
            <w:hideMark/>
          </w:tcPr>
          <w:p w14:paraId="1C298676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83" w:type="dxa"/>
            <w:shd w:val="clear" w:color="auto" w:fill="auto"/>
            <w:noWrap/>
            <w:hideMark/>
          </w:tcPr>
          <w:p w14:paraId="00182627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397C4C02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1000м.</w:t>
            </w:r>
          </w:p>
          <w:p w14:paraId="707CB826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(мин.,</w:t>
            </w:r>
          </w:p>
          <w:p w14:paraId="7BB185F5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сек.)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46D0774" w14:textId="77777777" w:rsidR="001741A8" w:rsidRPr="00897D92" w:rsidRDefault="001741A8" w:rsidP="00884380">
            <w:pPr>
              <w:spacing w:after="0"/>
              <w:ind w:left="-48" w:right="-138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Челн.</w:t>
            </w:r>
          </w:p>
          <w:p w14:paraId="45C3EC4B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084CDC74" w14:textId="77777777" w:rsidR="001741A8" w:rsidRPr="00897D92" w:rsidRDefault="001741A8" w:rsidP="00884380">
            <w:pPr>
              <w:spacing w:after="0"/>
              <w:ind w:left="-48" w:right="-138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3*10 м</w:t>
            </w:r>
          </w:p>
          <w:p w14:paraId="07B21481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(сек.)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5C93B7B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23FBB461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0A43A6C9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 м.</w:t>
            </w:r>
          </w:p>
          <w:p w14:paraId="606233AD" w14:textId="77777777" w:rsidR="001741A8" w:rsidRPr="00897D92" w:rsidRDefault="001741A8" w:rsidP="00884380">
            <w:pPr>
              <w:spacing w:after="0"/>
              <w:ind w:left="-220" w:right="-128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(сек.)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26558B4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Подтя-</w:t>
            </w:r>
          </w:p>
          <w:p w14:paraId="7508B798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гивание</w:t>
            </w:r>
          </w:p>
          <w:p w14:paraId="6A7849FD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(кол-во</w:t>
            </w:r>
          </w:p>
          <w:p w14:paraId="23BB4DD9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раз)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14:paraId="63A636A0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Прыжок</w:t>
            </w:r>
          </w:p>
          <w:p w14:paraId="7A8A8C30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в длину</w:t>
            </w:r>
          </w:p>
          <w:p w14:paraId="3030F524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с/м(см.)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139288A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Подъём</w:t>
            </w:r>
          </w:p>
          <w:p w14:paraId="68D51464" w14:textId="77777777" w:rsidR="001741A8" w:rsidRPr="00897D92" w:rsidRDefault="001741A8" w:rsidP="00884380">
            <w:pPr>
              <w:spacing w:after="0"/>
              <w:ind w:left="-66" w:right="-153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туловища</w:t>
            </w:r>
          </w:p>
          <w:p w14:paraId="517C2D7F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за 30 сек.</w:t>
            </w:r>
          </w:p>
          <w:p w14:paraId="23EA53EE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(кол-во раз)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6FA28F6D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4A652AC1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Наклон</w:t>
            </w:r>
          </w:p>
          <w:p w14:paraId="26260628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вперёд</w:t>
            </w:r>
          </w:p>
          <w:p w14:paraId="1BC6F06B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(см.)</w:t>
            </w:r>
          </w:p>
        </w:tc>
        <w:tc>
          <w:tcPr>
            <w:tcW w:w="850" w:type="dxa"/>
            <w:vMerge/>
            <w:shd w:val="clear" w:color="auto" w:fill="auto"/>
            <w:noWrap/>
            <w:hideMark/>
          </w:tcPr>
          <w:p w14:paraId="3A020214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auto"/>
            <w:noWrap/>
            <w:hideMark/>
          </w:tcPr>
          <w:p w14:paraId="7A167E7F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4BFFC80B" w14:textId="77777777" w:rsidR="001741A8" w:rsidRPr="00897D92" w:rsidRDefault="001741A8" w:rsidP="00884380">
            <w:pPr>
              <w:spacing w:after="0"/>
              <w:ind w:left="-92" w:right="-118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1000м.</w:t>
            </w:r>
          </w:p>
          <w:p w14:paraId="2EAA3C38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(мин.,</w:t>
            </w:r>
          </w:p>
          <w:p w14:paraId="53D4EB3D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сек.)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2A515429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Челн.</w:t>
            </w:r>
          </w:p>
          <w:p w14:paraId="0D1669F0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2FEAC2C7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3*10 м</w:t>
            </w:r>
          </w:p>
          <w:p w14:paraId="5C3F14AC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(сек.)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14:paraId="7B08F627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21D8370C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7EC48B04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 м.</w:t>
            </w:r>
          </w:p>
          <w:p w14:paraId="5516197B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(сек.)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4BDC556E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Сгиб</w:t>
            </w:r>
            <w:proofErr w:type="gramStart"/>
            <w:r w:rsidRPr="00897D92">
              <w:rPr>
                <w:sz w:val="22"/>
                <w:szCs w:val="22"/>
              </w:rPr>
              <w:t>.</w:t>
            </w:r>
            <w:proofErr w:type="gramEnd"/>
            <w:r w:rsidRPr="00897D92">
              <w:rPr>
                <w:sz w:val="22"/>
                <w:szCs w:val="22"/>
              </w:rPr>
              <w:t>и</w:t>
            </w:r>
          </w:p>
          <w:p w14:paraId="5EC63D51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разгиб.</w:t>
            </w:r>
          </w:p>
          <w:p w14:paraId="762B3CE4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рук</w:t>
            </w:r>
          </w:p>
          <w:p w14:paraId="73CBE951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  <w:noWrap/>
            <w:hideMark/>
          </w:tcPr>
          <w:p w14:paraId="70C2B73E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Прыжок</w:t>
            </w:r>
          </w:p>
          <w:p w14:paraId="78FCB83C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в длину</w:t>
            </w:r>
          </w:p>
          <w:p w14:paraId="1234D999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с/м(см.)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08C898B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Подъём</w:t>
            </w:r>
          </w:p>
          <w:p w14:paraId="7A854D7E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туловища</w:t>
            </w:r>
          </w:p>
          <w:p w14:paraId="66FADD39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за 30 сек.</w:t>
            </w:r>
          </w:p>
          <w:p w14:paraId="4105B6B0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(кол-во раз)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33E55C2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596CA275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Наклон</w:t>
            </w:r>
          </w:p>
          <w:p w14:paraId="37A13813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вперёд</w:t>
            </w:r>
          </w:p>
          <w:p w14:paraId="3EF0F503" w14:textId="77777777" w:rsidR="001741A8" w:rsidRPr="00897D92" w:rsidRDefault="001741A8" w:rsidP="00884380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(см.)</w:t>
            </w:r>
          </w:p>
        </w:tc>
      </w:tr>
      <w:tr w:rsidR="001741A8" w:rsidRPr="00897D92" w14:paraId="3EC8593D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4024DC4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883" w:type="dxa"/>
            <w:shd w:val="clear" w:color="auto" w:fill="auto"/>
            <w:hideMark/>
          </w:tcPr>
          <w:p w14:paraId="676E068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3.25</w:t>
            </w:r>
          </w:p>
        </w:tc>
        <w:tc>
          <w:tcPr>
            <w:tcW w:w="992" w:type="dxa"/>
            <w:shd w:val="clear" w:color="auto" w:fill="auto"/>
            <w:hideMark/>
          </w:tcPr>
          <w:p w14:paraId="02FC8CC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DB2A40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4,8</w:t>
            </w:r>
          </w:p>
        </w:tc>
        <w:tc>
          <w:tcPr>
            <w:tcW w:w="992" w:type="dxa"/>
            <w:shd w:val="clear" w:color="auto" w:fill="auto"/>
            <w:hideMark/>
          </w:tcPr>
          <w:p w14:paraId="394BC80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1002" w:type="dxa"/>
            <w:shd w:val="clear" w:color="auto" w:fill="auto"/>
            <w:hideMark/>
          </w:tcPr>
          <w:p w14:paraId="2B44E44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230</w:t>
            </w:r>
          </w:p>
        </w:tc>
        <w:tc>
          <w:tcPr>
            <w:tcW w:w="1134" w:type="dxa"/>
            <w:shd w:val="clear" w:color="auto" w:fill="auto"/>
            <w:hideMark/>
          </w:tcPr>
          <w:p w14:paraId="0CF6FCD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14:paraId="7A4EBE0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9DC673C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5771433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F2D37D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4C484F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5,1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22E626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50</w:t>
            </w:r>
          </w:p>
        </w:tc>
        <w:tc>
          <w:tcPr>
            <w:tcW w:w="1002" w:type="dxa"/>
            <w:shd w:val="clear" w:color="auto" w:fill="auto"/>
            <w:hideMark/>
          </w:tcPr>
          <w:p w14:paraId="388205B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215</w:t>
            </w:r>
          </w:p>
        </w:tc>
        <w:tc>
          <w:tcPr>
            <w:tcW w:w="1276" w:type="dxa"/>
            <w:shd w:val="clear" w:color="auto" w:fill="auto"/>
            <w:hideMark/>
          </w:tcPr>
          <w:p w14:paraId="6F22712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35</w:t>
            </w:r>
          </w:p>
        </w:tc>
        <w:tc>
          <w:tcPr>
            <w:tcW w:w="1134" w:type="dxa"/>
            <w:shd w:val="clear" w:color="auto" w:fill="auto"/>
            <w:hideMark/>
          </w:tcPr>
          <w:p w14:paraId="175BFB6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</w:tr>
      <w:tr w:rsidR="001741A8" w:rsidRPr="00897D92" w14:paraId="2E207A47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7144331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69</w:t>
            </w:r>
          </w:p>
        </w:tc>
        <w:tc>
          <w:tcPr>
            <w:tcW w:w="883" w:type="dxa"/>
            <w:shd w:val="clear" w:color="auto" w:fill="auto"/>
            <w:hideMark/>
          </w:tcPr>
          <w:p w14:paraId="4F6273F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3.28</w:t>
            </w:r>
          </w:p>
        </w:tc>
        <w:tc>
          <w:tcPr>
            <w:tcW w:w="992" w:type="dxa"/>
            <w:shd w:val="clear" w:color="auto" w:fill="auto"/>
            <w:hideMark/>
          </w:tcPr>
          <w:p w14:paraId="0F0770F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B84BFD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EBF8ED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1002" w:type="dxa"/>
            <w:shd w:val="clear" w:color="auto" w:fill="auto"/>
            <w:hideMark/>
          </w:tcPr>
          <w:p w14:paraId="35D7A6B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227</w:t>
            </w:r>
          </w:p>
        </w:tc>
        <w:tc>
          <w:tcPr>
            <w:tcW w:w="1134" w:type="dxa"/>
            <w:shd w:val="clear" w:color="auto" w:fill="auto"/>
            <w:hideMark/>
          </w:tcPr>
          <w:p w14:paraId="2D24C2A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14:paraId="764C75A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E499014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69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729535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3.49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76FF99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DC7EC4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9C03D6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47</w:t>
            </w:r>
          </w:p>
        </w:tc>
        <w:tc>
          <w:tcPr>
            <w:tcW w:w="1002" w:type="dxa"/>
            <w:shd w:val="clear" w:color="auto" w:fill="auto"/>
            <w:hideMark/>
          </w:tcPr>
          <w:p w14:paraId="6EFF870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212</w:t>
            </w:r>
          </w:p>
        </w:tc>
        <w:tc>
          <w:tcPr>
            <w:tcW w:w="1276" w:type="dxa"/>
            <w:shd w:val="clear" w:color="auto" w:fill="auto"/>
            <w:hideMark/>
          </w:tcPr>
          <w:p w14:paraId="5BED159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34</w:t>
            </w:r>
          </w:p>
        </w:tc>
        <w:tc>
          <w:tcPr>
            <w:tcW w:w="1134" w:type="dxa"/>
            <w:shd w:val="clear" w:color="auto" w:fill="auto"/>
            <w:hideMark/>
          </w:tcPr>
          <w:p w14:paraId="316295F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</w:tr>
      <w:tr w:rsidR="001741A8" w:rsidRPr="00897D92" w14:paraId="73ED0F40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EFFC332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883" w:type="dxa"/>
            <w:shd w:val="clear" w:color="auto" w:fill="auto"/>
            <w:hideMark/>
          </w:tcPr>
          <w:p w14:paraId="24F020F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3.31</w:t>
            </w:r>
          </w:p>
        </w:tc>
        <w:tc>
          <w:tcPr>
            <w:tcW w:w="992" w:type="dxa"/>
            <w:shd w:val="clear" w:color="auto" w:fill="auto"/>
            <w:hideMark/>
          </w:tcPr>
          <w:p w14:paraId="2B2E833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26CD81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4,9</w:t>
            </w:r>
          </w:p>
        </w:tc>
        <w:tc>
          <w:tcPr>
            <w:tcW w:w="992" w:type="dxa"/>
            <w:shd w:val="clear" w:color="auto" w:fill="auto"/>
            <w:hideMark/>
          </w:tcPr>
          <w:p w14:paraId="14AB58B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1002" w:type="dxa"/>
            <w:shd w:val="clear" w:color="auto" w:fill="auto"/>
            <w:hideMark/>
          </w:tcPr>
          <w:p w14:paraId="0C76C38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224</w:t>
            </w:r>
          </w:p>
        </w:tc>
        <w:tc>
          <w:tcPr>
            <w:tcW w:w="1134" w:type="dxa"/>
            <w:shd w:val="clear" w:color="auto" w:fill="auto"/>
            <w:hideMark/>
          </w:tcPr>
          <w:p w14:paraId="4337556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3CD5127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53206DE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B3E4FD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3.53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08A834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CDA812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5,2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59A5B0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44</w:t>
            </w:r>
          </w:p>
        </w:tc>
        <w:tc>
          <w:tcPr>
            <w:tcW w:w="1002" w:type="dxa"/>
            <w:shd w:val="clear" w:color="auto" w:fill="auto"/>
            <w:hideMark/>
          </w:tcPr>
          <w:p w14:paraId="6DA3516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209</w:t>
            </w:r>
          </w:p>
        </w:tc>
        <w:tc>
          <w:tcPr>
            <w:tcW w:w="1276" w:type="dxa"/>
            <w:shd w:val="clear" w:color="auto" w:fill="auto"/>
            <w:hideMark/>
          </w:tcPr>
          <w:p w14:paraId="2D76637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33</w:t>
            </w:r>
          </w:p>
        </w:tc>
        <w:tc>
          <w:tcPr>
            <w:tcW w:w="1134" w:type="dxa"/>
            <w:shd w:val="clear" w:color="auto" w:fill="auto"/>
            <w:hideMark/>
          </w:tcPr>
          <w:p w14:paraId="31D282B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</w:tr>
      <w:tr w:rsidR="001741A8" w:rsidRPr="00897D92" w14:paraId="2AE8DC0B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686EFE9D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lastRenderedPageBreak/>
              <w:t>67</w:t>
            </w:r>
          </w:p>
        </w:tc>
        <w:tc>
          <w:tcPr>
            <w:tcW w:w="883" w:type="dxa"/>
            <w:shd w:val="clear" w:color="auto" w:fill="auto"/>
            <w:hideMark/>
          </w:tcPr>
          <w:p w14:paraId="052AAA5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3.34</w:t>
            </w:r>
          </w:p>
        </w:tc>
        <w:tc>
          <w:tcPr>
            <w:tcW w:w="992" w:type="dxa"/>
            <w:shd w:val="clear" w:color="auto" w:fill="auto"/>
            <w:hideMark/>
          </w:tcPr>
          <w:p w14:paraId="50D4EB1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34BF9B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4B7E74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1002" w:type="dxa"/>
            <w:shd w:val="clear" w:color="auto" w:fill="auto"/>
            <w:hideMark/>
          </w:tcPr>
          <w:p w14:paraId="7E315E8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221</w:t>
            </w:r>
          </w:p>
        </w:tc>
        <w:tc>
          <w:tcPr>
            <w:tcW w:w="1134" w:type="dxa"/>
            <w:shd w:val="clear" w:color="auto" w:fill="auto"/>
            <w:hideMark/>
          </w:tcPr>
          <w:p w14:paraId="4704F81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24ADDB3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CC0103E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67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2F3C020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3.57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C258DE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7C25AF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629AE5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41</w:t>
            </w:r>
          </w:p>
        </w:tc>
        <w:tc>
          <w:tcPr>
            <w:tcW w:w="1002" w:type="dxa"/>
            <w:shd w:val="clear" w:color="auto" w:fill="auto"/>
            <w:hideMark/>
          </w:tcPr>
          <w:p w14:paraId="781156C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206</w:t>
            </w:r>
          </w:p>
        </w:tc>
        <w:tc>
          <w:tcPr>
            <w:tcW w:w="1276" w:type="dxa"/>
            <w:shd w:val="clear" w:color="auto" w:fill="auto"/>
            <w:hideMark/>
          </w:tcPr>
          <w:p w14:paraId="4C3B0C1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32</w:t>
            </w:r>
          </w:p>
        </w:tc>
        <w:tc>
          <w:tcPr>
            <w:tcW w:w="1134" w:type="dxa"/>
            <w:shd w:val="clear" w:color="auto" w:fill="auto"/>
            <w:hideMark/>
          </w:tcPr>
          <w:p w14:paraId="104B117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</w:tr>
      <w:tr w:rsidR="001741A8" w:rsidRPr="00897D92" w14:paraId="03E98DDA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24E4A1E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883" w:type="dxa"/>
            <w:shd w:val="clear" w:color="auto" w:fill="auto"/>
            <w:hideMark/>
          </w:tcPr>
          <w:p w14:paraId="507E3C9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3.37</w:t>
            </w:r>
          </w:p>
        </w:tc>
        <w:tc>
          <w:tcPr>
            <w:tcW w:w="992" w:type="dxa"/>
            <w:shd w:val="clear" w:color="auto" w:fill="auto"/>
            <w:hideMark/>
          </w:tcPr>
          <w:p w14:paraId="15E8131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3318B8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5,0</w:t>
            </w:r>
          </w:p>
        </w:tc>
        <w:tc>
          <w:tcPr>
            <w:tcW w:w="992" w:type="dxa"/>
            <w:shd w:val="clear" w:color="auto" w:fill="auto"/>
            <w:hideMark/>
          </w:tcPr>
          <w:p w14:paraId="1EC2DE5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4D9563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218</w:t>
            </w:r>
          </w:p>
        </w:tc>
        <w:tc>
          <w:tcPr>
            <w:tcW w:w="1134" w:type="dxa"/>
            <w:shd w:val="clear" w:color="auto" w:fill="auto"/>
            <w:hideMark/>
          </w:tcPr>
          <w:p w14:paraId="10CDC1A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08A90D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EE4316C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348CC7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4.01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AD9792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408B6C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5,3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D59280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38</w:t>
            </w:r>
          </w:p>
        </w:tc>
        <w:tc>
          <w:tcPr>
            <w:tcW w:w="1002" w:type="dxa"/>
            <w:shd w:val="clear" w:color="auto" w:fill="auto"/>
            <w:hideMark/>
          </w:tcPr>
          <w:p w14:paraId="106109F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203</w:t>
            </w:r>
          </w:p>
        </w:tc>
        <w:tc>
          <w:tcPr>
            <w:tcW w:w="1276" w:type="dxa"/>
            <w:shd w:val="clear" w:color="auto" w:fill="auto"/>
            <w:hideMark/>
          </w:tcPr>
          <w:p w14:paraId="75C8A4A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31</w:t>
            </w:r>
          </w:p>
        </w:tc>
        <w:tc>
          <w:tcPr>
            <w:tcW w:w="1134" w:type="dxa"/>
            <w:shd w:val="clear" w:color="auto" w:fill="auto"/>
            <w:hideMark/>
          </w:tcPr>
          <w:p w14:paraId="2D612C3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</w:tr>
      <w:tr w:rsidR="001741A8" w:rsidRPr="00897D92" w14:paraId="0CFCDC1A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31F39832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883" w:type="dxa"/>
            <w:shd w:val="clear" w:color="auto" w:fill="auto"/>
            <w:hideMark/>
          </w:tcPr>
          <w:p w14:paraId="6922924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3.40</w:t>
            </w:r>
          </w:p>
        </w:tc>
        <w:tc>
          <w:tcPr>
            <w:tcW w:w="992" w:type="dxa"/>
            <w:shd w:val="clear" w:color="auto" w:fill="auto"/>
            <w:hideMark/>
          </w:tcPr>
          <w:p w14:paraId="6E51842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847C36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41F39C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1002" w:type="dxa"/>
            <w:shd w:val="clear" w:color="auto" w:fill="auto"/>
            <w:hideMark/>
          </w:tcPr>
          <w:p w14:paraId="3CF8637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215</w:t>
            </w:r>
          </w:p>
        </w:tc>
        <w:tc>
          <w:tcPr>
            <w:tcW w:w="1134" w:type="dxa"/>
            <w:shd w:val="clear" w:color="auto" w:fill="auto"/>
            <w:hideMark/>
          </w:tcPr>
          <w:p w14:paraId="200C430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1173BD2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02D678D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8EA5DE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220F39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52D695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A2F93D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36</w:t>
            </w:r>
          </w:p>
        </w:tc>
        <w:tc>
          <w:tcPr>
            <w:tcW w:w="1002" w:type="dxa"/>
            <w:shd w:val="clear" w:color="auto" w:fill="auto"/>
            <w:hideMark/>
          </w:tcPr>
          <w:p w14:paraId="2E465E8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200</w:t>
            </w:r>
          </w:p>
        </w:tc>
        <w:tc>
          <w:tcPr>
            <w:tcW w:w="1276" w:type="dxa"/>
            <w:shd w:val="clear" w:color="auto" w:fill="auto"/>
            <w:hideMark/>
          </w:tcPr>
          <w:p w14:paraId="5CA5B50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5C1E2EF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</w:tr>
      <w:tr w:rsidR="001741A8" w:rsidRPr="00897D92" w14:paraId="1880FB8C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B949C86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883" w:type="dxa"/>
            <w:shd w:val="clear" w:color="auto" w:fill="auto"/>
            <w:hideMark/>
          </w:tcPr>
          <w:p w14:paraId="6F459AA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3.43</w:t>
            </w:r>
          </w:p>
        </w:tc>
        <w:tc>
          <w:tcPr>
            <w:tcW w:w="992" w:type="dxa"/>
            <w:shd w:val="clear" w:color="auto" w:fill="auto"/>
            <w:hideMark/>
          </w:tcPr>
          <w:p w14:paraId="5C4B71B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556E41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5,1</w:t>
            </w:r>
          </w:p>
        </w:tc>
        <w:tc>
          <w:tcPr>
            <w:tcW w:w="992" w:type="dxa"/>
            <w:shd w:val="clear" w:color="auto" w:fill="auto"/>
            <w:hideMark/>
          </w:tcPr>
          <w:p w14:paraId="0178C89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1B4A70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213</w:t>
            </w:r>
          </w:p>
        </w:tc>
        <w:tc>
          <w:tcPr>
            <w:tcW w:w="1134" w:type="dxa"/>
            <w:shd w:val="clear" w:color="auto" w:fill="auto"/>
            <w:hideMark/>
          </w:tcPr>
          <w:p w14:paraId="5A7833F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06DBB0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CAD7B5A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661E3D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4.08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346DA4A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D51E7A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5,4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A30640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34</w:t>
            </w:r>
          </w:p>
        </w:tc>
        <w:tc>
          <w:tcPr>
            <w:tcW w:w="1002" w:type="dxa"/>
            <w:shd w:val="clear" w:color="auto" w:fill="auto"/>
            <w:hideMark/>
          </w:tcPr>
          <w:p w14:paraId="2D7A5EA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198</w:t>
            </w:r>
          </w:p>
        </w:tc>
        <w:tc>
          <w:tcPr>
            <w:tcW w:w="1276" w:type="dxa"/>
            <w:shd w:val="clear" w:color="auto" w:fill="auto"/>
            <w:hideMark/>
          </w:tcPr>
          <w:p w14:paraId="4A8DD4C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shd w:val="clear" w:color="auto" w:fill="auto"/>
            <w:hideMark/>
          </w:tcPr>
          <w:p w14:paraId="3E27D0C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</w:tr>
      <w:tr w:rsidR="001741A8" w:rsidRPr="00897D92" w14:paraId="245F1E79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73EE581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883" w:type="dxa"/>
            <w:shd w:val="clear" w:color="auto" w:fill="auto"/>
            <w:hideMark/>
          </w:tcPr>
          <w:p w14:paraId="32F74FD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3.46</w:t>
            </w:r>
          </w:p>
        </w:tc>
        <w:tc>
          <w:tcPr>
            <w:tcW w:w="992" w:type="dxa"/>
            <w:shd w:val="clear" w:color="auto" w:fill="auto"/>
            <w:hideMark/>
          </w:tcPr>
          <w:p w14:paraId="54BDE97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4B2E46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DF04F2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718826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211</w:t>
            </w:r>
          </w:p>
        </w:tc>
        <w:tc>
          <w:tcPr>
            <w:tcW w:w="1134" w:type="dxa"/>
            <w:shd w:val="clear" w:color="auto" w:fill="auto"/>
            <w:hideMark/>
          </w:tcPr>
          <w:p w14:paraId="0250567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5F12803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3CE1F37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590724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4.11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417CB37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7FE5D9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45A010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32</w:t>
            </w:r>
          </w:p>
        </w:tc>
        <w:tc>
          <w:tcPr>
            <w:tcW w:w="1002" w:type="dxa"/>
            <w:shd w:val="clear" w:color="auto" w:fill="auto"/>
            <w:hideMark/>
          </w:tcPr>
          <w:p w14:paraId="2BE6AE8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196</w:t>
            </w:r>
          </w:p>
        </w:tc>
        <w:tc>
          <w:tcPr>
            <w:tcW w:w="1276" w:type="dxa"/>
            <w:shd w:val="clear" w:color="auto" w:fill="auto"/>
            <w:hideMark/>
          </w:tcPr>
          <w:p w14:paraId="4BC25F5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7AD04E7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0708D50D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020C984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883" w:type="dxa"/>
            <w:shd w:val="clear" w:color="auto" w:fill="auto"/>
            <w:hideMark/>
          </w:tcPr>
          <w:p w14:paraId="34DFCAA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3.49</w:t>
            </w:r>
          </w:p>
        </w:tc>
        <w:tc>
          <w:tcPr>
            <w:tcW w:w="992" w:type="dxa"/>
            <w:shd w:val="clear" w:color="auto" w:fill="auto"/>
            <w:hideMark/>
          </w:tcPr>
          <w:p w14:paraId="086F6DA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5CD42A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5,2</w:t>
            </w:r>
          </w:p>
        </w:tc>
        <w:tc>
          <w:tcPr>
            <w:tcW w:w="992" w:type="dxa"/>
            <w:shd w:val="clear" w:color="auto" w:fill="auto"/>
            <w:hideMark/>
          </w:tcPr>
          <w:p w14:paraId="1E81FA7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1002" w:type="dxa"/>
            <w:shd w:val="clear" w:color="auto" w:fill="auto"/>
            <w:hideMark/>
          </w:tcPr>
          <w:p w14:paraId="7B72C19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209</w:t>
            </w:r>
          </w:p>
        </w:tc>
        <w:tc>
          <w:tcPr>
            <w:tcW w:w="1134" w:type="dxa"/>
            <w:shd w:val="clear" w:color="auto" w:fill="auto"/>
            <w:hideMark/>
          </w:tcPr>
          <w:p w14:paraId="7C7951D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54651F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5C26F7C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F3B8ED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4.14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7AE46B3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7F1AF9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5,5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DE902F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</w:t>
            </w:r>
          </w:p>
        </w:tc>
        <w:tc>
          <w:tcPr>
            <w:tcW w:w="1002" w:type="dxa"/>
            <w:shd w:val="clear" w:color="auto" w:fill="auto"/>
            <w:hideMark/>
          </w:tcPr>
          <w:p w14:paraId="6F2303B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194</w:t>
            </w:r>
          </w:p>
        </w:tc>
        <w:tc>
          <w:tcPr>
            <w:tcW w:w="1276" w:type="dxa"/>
            <w:shd w:val="clear" w:color="auto" w:fill="auto"/>
            <w:hideMark/>
          </w:tcPr>
          <w:p w14:paraId="2D532D0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29</w:t>
            </w:r>
          </w:p>
        </w:tc>
        <w:tc>
          <w:tcPr>
            <w:tcW w:w="1134" w:type="dxa"/>
            <w:shd w:val="clear" w:color="auto" w:fill="auto"/>
            <w:hideMark/>
          </w:tcPr>
          <w:p w14:paraId="6AF2FE0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</w:tr>
      <w:tr w:rsidR="001741A8" w:rsidRPr="00897D92" w14:paraId="43668FD7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8E1FA4F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883" w:type="dxa"/>
            <w:shd w:val="clear" w:color="auto" w:fill="auto"/>
            <w:hideMark/>
          </w:tcPr>
          <w:p w14:paraId="104C977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3.52</w:t>
            </w:r>
          </w:p>
        </w:tc>
        <w:tc>
          <w:tcPr>
            <w:tcW w:w="992" w:type="dxa"/>
            <w:shd w:val="clear" w:color="auto" w:fill="auto"/>
            <w:hideMark/>
          </w:tcPr>
          <w:p w14:paraId="655AB5D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400147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21DD4A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D73BFB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207</w:t>
            </w:r>
          </w:p>
        </w:tc>
        <w:tc>
          <w:tcPr>
            <w:tcW w:w="1134" w:type="dxa"/>
            <w:shd w:val="clear" w:color="auto" w:fill="auto"/>
            <w:hideMark/>
          </w:tcPr>
          <w:p w14:paraId="5C8EC06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6B77D8B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FC14E73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65EB82B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4.17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1701B65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7BBF82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12AAE0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28</w:t>
            </w:r>
          </w:p>
        </w:tc>
        <w:tc>
          <w:tcPr>
            <w:tcW w:w="1002" w:type="dxa"/>
            <w:shd w:val="clear" w:color="auto" w:fill="auto"/>
            <w:hideMark/>
          </w:tcPr>
          <w:p w14:paraId="1D632A8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192</w:t>
            </w:r>
          </w:p>
        </w:tc>
        <w:tc>
          <w:tcPr>
            <w:tcW w:w="1276" w:type="dxa"/>
            <w:shd w:val="clear" w:color="auto" w:fill="auto"/>
            <w:hideMark/>
          </w:tcPr>
          <w:p w14:paraId="0063F4D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15B45D2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61FFCCA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0A8F7D0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883" w:type="dxa"/>
            <w:shd w:val="clear" w:color="auto" w:fill="auto"/>
            <w:hideMark/>
          </w:tcPr>
          <w:p w14:paraId="7D37C84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3.55</w:t>
            </w:r>
          </w:p>
        </w:tc>
        <w:tc>
          <w:tcPr>
            <w:tcW w:w="992" w:type="dxa"/>
            <w:shd w:val="clear" w:color="auto" w:fill="auto"/>
            <w:hideMark/>
          </w:tcPr>
          <w:p w14:paraId="600AD38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A61175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9C93AC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7E0936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205</w:t>
            </w:r>
          </w:p>
        </w:tc>
        <w:tc>
          <w:tcPr>
            <w:tcW w:w="1134" w:type="dxa"/>
            <w:shd w:val="clear" w:color="auto" w:fill="auto"/>
            <w:hideMark/>
          </w:tcPr>
          <w:p w14:paraId="5D8479B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E3F29E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836EEB1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E6FAE2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6D77F9C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EB7618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C253E1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27</w:t>
            </w:r>
          </w:p>
        </w:tc>
        <w:tc>
          <w:tcPr>
            <w:tcW w:w="1002" w:type="dxa"/>
            <w:shd w:val="clear" w:color="auto" w:fill="auto"/>
            <w:hideMark/>
          </w:tcPr>
          <w:p w14:paraId="4BCC3EE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190</w:t>
            </w:r>
          </w:p>
        </w:tc>
        <w:tc>
          <w:tcPr>
            <w:tcW w:w="1276" w:type="dxa"/>
            <w:shd w:val="clear" w:color="auto" w:fill="auto"/>
            <w:hideMark/>
          </w:tcPr>
          <w:p w14:paraId="75967E2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  <w:shd w:val="clear" w:color="auto" w:fill="auto"/>
            <w:hideMark/>
          </w:tcPr>
          <w:p w14:paraId="2973AF7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</w:tr>
      <w:tr w:rsidR="001741A8" w:rsidRPr="00897D92" w14:paraId="58AE9F54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431BBEF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883" w:type="dxa"/>
            <w:shd w:val="clear" w:color="auto" w:fill="auto"/>
            <w:hideMark/>
          </w:tcPr>
          <w:p w14:paraId="23037E8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3.57</w:t>
            </w:r>
          </w:p>
        </w:tc>
        <w:tc>
          <w:tcPr>
            <w:tcW w:w="992" w:type="dxa"/>
            <w:shd w:val="clear" w:color="auto" w:fill="auto"/>
            <w:hideMark/>
          </w:tcPr>
          <w:p w14:paraId="581A4F3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45EF8E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5,3</w:t>
            </w:r>
          </w:p>
        </w:tc>
        <w:tc>
          <w:tcPr>
            <w:tcW w:w="992" w:type="dxa"/>
            <w:shd w:val="clear" w:color="auto" w:fill="auto"/>
            <w:hideMark/>
          </w:tcPr>
          <w:p w14:paraId="4A80A28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1002" w:type="dxa"/>
            <w:shd w:val="clear" w:color="auto" w:fill="auto"/>
            <w:hideMark/>
          </w:tcPr>
          <w:p w14:paraId="43E79CE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203</w:t>
            </w:r>
          </w:p>
        </w:tc>
        <w:tc>
          <w:tcPr>
            <w:tcW w:w="1134" w:type="dxa"/>
            <w:shd w:val="clear" w:color="auto" w:fill="auto"/>
            <w:hideMark/>
          </w:tcPr>
          <w:p w14:paraId="277B734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460171E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07CB830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BB2E58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4.23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691C289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84DD35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5,6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CB18A1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  <w:tc>
          <w:tcPr>
            <w:tcW w:w="1002" w:type="dxa"/>
            <w:shd w:val="clear" w:color="auto" w:fill="auto"/>
            <w:hideMark/>
          </w:tcPr>
          <w:p w14:paraId="220AA9E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188</w:t>
            </w:r>
          </w:p>
        </w:tc>
        <w:tc>
          <w:tcPr>
            <w:tcW w:w="1276" w:type="dxa"/>
            <w:shd w:val="clear" w:color="auto" w:fill="auto"/>
            <w:hideMark/>
          </w:tcPr>
          <w:p w14:paraId="0E2418A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19D3429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5CD2C33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3E2338C0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883" w:type="dxa"/>
            <w:shd w:val="clear" w:color="auto" w:fill="auto"/>
            <w:hideMark/>
          </w:tcPr>
          <w:p w14:paraId="6844F26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3.59</w:t>
            </w:r>
          </w:p>
        </w:tc>
        <w:tc>
          <w:tcPr>
            <w:tcW w:w="992" w:type="dxa"/>
            <w:shd w:val="clear" w:color="auto" w:fill="auto"/>
            <w:hideMark/>
          </w:tcPr>
          <w:p w14:paraId="3814D67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273E2F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2D76B9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D46258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201</w:t>
            </w:r>
          </w:p>
        </w:tc>
        <w:tc>
          <w:tcPr>
            <w:tcW w:w="1134" w:type="dxa"/>
            <w:shd w:val="clear" w:color="auto" w:fill="auto"/>
            <w:hideMark/>
          </w:tcPr>
          <w:p w14:paraId="271A074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C95325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2B8F265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C37EEC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4.26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48CFF2E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CA7557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A87DC7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  <w:tc>
          <w:tcPr>
            <w:tcW w:w="1002" w:type="dxa"/>
            <w:shd w:val="clear" w:color="auto" w:fill="auto"/>
            <w:hideMark/>
          </w:tcPr>
          <w:p w14:paraId="7921169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186</w:t>
            </w:r>
          </w:p>
        </w:tc>
        <w:tc>
          <w:tcPr>
            <w:tcW w:w="1276" w:type="dxa"/>
            <w:shd w:val="clear" w:color="auto" w:fill="auto"/>
            <w:hideMark/>
          </w:tcPr>
          <w:p w14:paraId="056CB7D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27</w:t>
            </w:r>
          </w:p>
        </w:tc>
        <w:tc>
          <w:tcPr>
            <w:tcW w:w="1134" w:type="dxa"/>
            <w:shd w:val="clear" w:color="auto" w:fill="auto"/>
            <w:hideMark/>
          </w:tcPr>
          <w:p w14:paraId="36D6497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</w:tr>
      <w:tr w:rsidR="001741A8" w:rsidRPr="00897D92" w14:paraId="2EE4747C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3B2595CA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883" w:type="dxa"/>
            <w:shd w:val="clear" w:color="auto" w:fill="auto"/>
            <w:hideMark/>
          </w:tcPr>
          <w:p w14:paraId="2BF04A7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4.01</w:t>
            </w:r>
          </w:p>
        </w:tc>
        <w:tc>
          <w:tcPr>
            <w:tcW w:w="992" w:type="dxa"/>
            <w:shd w:val="clear" w:color="auto" w:fill="auto"/>
            <w:hideMark/>
          </w:tcPr>
          <w:p w14:paraId="3C666AA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016B9A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2DCF07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102EDC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199</w:t>
            </w:r>
          </w:p>
        </w:tc>
        <w:tc>
          <w:tcPr>
            <w:tcW w:w="1134" w:type="dxa"/>
            <w:shd w:val="clear" w:color="auto" w:fill="auto"/>
            <w:hideMark/>
          </w:tcPr>
          <w:p w14:paraId="586913F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</w:t>
            </w:r>
          </w:p>
        </w:tc>
        <w:tc>
          <w:tcPr>
            <w:tcW w:w="917" w:type="dxa"/>
            <w:shd w:val="clear" w:color="auto" w:fill="auto"/>
            <w:hideMark/>
          </w:tcPr>
          <w:p w14:paraId="522F72F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15A938D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ADB3A9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4.29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1762F5A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A766A8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BE2C73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  <w:tc>
          <w:tcPr>
            <w:tcW w:w="1002" w:type="dxa"/>
            <w:shd w:val="clear" w:color="auto" w:fill="auto"/>
            <w:hideMark/>
          </w:tcPr>
          <w:p w14:paraId="0600F08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184</w:t>
            </w:r>
          </w:p>
        </w:tc>
        <w:tc>
          <w:tcPr>
            <w:tcW w:w="1276" w:type="dxa"/>
            <w:shd w:val="clear" w:color="auto" w:fill="auto"/>
            <w:hideMark/>
          </w:tcPr>
          <w:p w14:paraId="6D19492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7E19627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3ED81D11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D558481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883" w:type="dxa"/>
            <w:shd w:val="clear" w:color="auto" w:fill="auto"/>
            <w:hideMark/>
          </w:tcPr>
          <w:p w14:paraId="24C8F8F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4.03</w:t>
            </w:r>
          </w:p>
        </w:tc>
        <w:tc>
          <w:tcPr>
            <w:tcW w:w="992" w:type="dxa"/>
            <w:shd w:val="clear" w:color="auto" w:fill="auto"/>
            <w:hideMark/>
          </w:tcPr>
          <w:p w14:paraId="4D040D1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F774B1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5,4</w:t>
            </w:r>
          </w:p>
        </w:tc>
        <w:tc>
          <w:tcPr>
            <w:tcW w:w="992" w:type="dxa"/>
            <w:shd w:val="clear" w:color="auto" w:fill="auto"/>
            <w:hideMark/>
          </w:tcPr>
          <w:p w14:paraId="0E89082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A0B771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shd w:val="clear" w:color="auto" w:fill="auto"/>
            <w:hideMark/>
          </w:tcPr>
          <w:p w14:paraId="64E5B2C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B0795C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D0A5401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20457A3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4.32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46F41C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B3ABA3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5,7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707C5A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  <w:tc>
          <w:tcPr>
            <w:tcW w:w="1002" w:type="dxa"/>
            <w:shd w:val="clear" w:color="auto" w:fill="auto"/>
            <w:hideMark/>
          </w:tcPr>
          <w:p w14:paraId="0036451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182</w:t>
            </w:r>
          </w:p>
        </w:tc>
        <w:tc>
          <w:tcPr>
            <w:tcW w:w="1276" w:type="dxa"/>
            <w:shd w:val="clear" w:color="auto" w:fill="auto"/>
            <w:hideMark/>
          </w:tcPr>
          <w:p w14:paraId="3D04C6B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  <w:tc>
          <w:tcPr>
            <w:tcW w:w="1134" w:type="dxa"/>
            <w:shd w:val="clear" w:color="auto" w:fill="auto"/>
            <w:hideMark/>
          </w:tcPr>
          <w:p w14:paraId="7B491C8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</w:tr>
      <w:tr w:rsidR="001741A8" w:rsidRPr="00897D92" w14:paraId="5EC8B0A2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3DFEDAC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883" w:type="dxa"/>
            <w:shd w:val="clear" w:color="auto" w:fill="auto"/>
            <w:hideMark/>
          </w:tcPr>
          <w:p w14:paraId="40AD807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4.05</w:t>
            </w:r>
          </w:p>
        </w:tc>
        <w:tc>
          <w:tcPr>
            <w:tcW w:w="992" w:type="dxa"/>
            <w:shd w:val="clear" w:color="auto" w:fill="auto"/>
            <w:hideMark/>
          </w:tcPr>
          <w:p w14:paraId="5B25B8F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136630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E81E85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1002" w:type="dxa"/>
            <w:shd w:val="clear" w:color="auto" w:fill="auto"/>
            <w:hideMark/>
          </w:tcPr>
          <w:p w14:paraId="48BA776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195</w:t>
            </w:r>
          </w:p>
        </w:tc>
        <w:tc>
          <w:tcPr>
            <w:tcW w:w="1134" w:type="dxa"/>
            <w:shd w:val="clear" w:color="auto" w:fill="auto"/>
            <w:hideMark/>
          </w:tcPr>
          <w:p w14:paraId="34831CD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29</w:t>
            </w:r>
          </w:p>
        </w:tc>
        <w:tc>
          <w:tcPr>
            <w:tcW w:w="917" w:type="dxa"/>
            <w:shd w:val="clear" w:color="auto" w:fill="auto"/>
            <w:hideMark/>
          </w:tcPr>
          <w:p w14:paraId="24F6DC1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D674D95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6F18091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820DD5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FD9334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A919D6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F50A4F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180</w:t>
            </w:r>
          </w:p>
        </w:tc>
        <w:tc>
          <w:tcPr>
            <w:tcW w:w="1276" w:type="dxa"/>
            <w:shd w:val="clear" w:color="auto" w:fill="auto"/>
            <w:hideMark/>
          </w:tcPr>
          <w:p w14:paraId="13D5F0F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118963D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01DF17F1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42D1C27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883" w:type="dxa"/>
            <w:shd w:val="clear" w:color="auto" w:fill="auto"/>
            <w:hideMark/>
          </w:tcPr>
          <w:p w14:paraId="619DF42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4.07</w:t>
            </w:r>
          </w:p>
        </w:tc>
        <w:tc>
          <w:tcPr>
            <w:tcW w:w="992" w:type="dxa"/>
            <w:shd w:val="clear" w:color="auto" w:fill="auto"/>
            <w:hideMark/>
          </w:tcPr>
          <w:p w14:paraId="03AD9E1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97C61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796DDA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1C2618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193</w:t>
            </w:r>
          </w:p>
        </w:tc>
        <w:tc>
          <w:tcPr>
            <w:tcW w:w="1134" w:type="dxa"/>
            <w:shd w:val="clear" w:color="auto" w:fill="auto"/>
            <w:hideMark/>
          </w:tcPr>
          <w:p w14:paraId="4925513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7AA641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ECF3C92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F5381F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4.37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11AC7FF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1B543C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1F4F89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  <w:tc>
          <w:tcPr>
            <w:tcW w:w="1002" w:type="dxa"/>
            <w:shd w:val="clear" w:color="auto" w:fill="auto"/>
            <w:hideMark/>
          </w:tcPr>
          <w:p w14:paraId="6DF26D0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178</w:t>
            </w:r>
          </w:p>
        </w:tc>
        <w:tc>
          <w:tcPr>
            <w:tcW w:w="1276" w:type="dxa"/>
            <w:shd w:val="clear" w:color="auto" w:fill="auto"/>
            <w:hideMark/>
          </w:tcPr>
          <w:p w14:paraId="084DCF7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2C1D7A0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7F855621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66A63145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883" w:type="dxa"/>
            <w:shd w:val="clear" w:color="auto" w:fill="auto"/>
            <w:hideMark/>
          </w:tcPr>
          <w:p w14:paraId="10BD112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4.09</w:t>
            </w:r>
          </w:p>
        </w:tc>
        <w:tc>
          <w:tcPr>
            <w:tcW w:w="992" w:type="dxa"/>
            <w:shd w:val="clear" w:color="auto" w:fill="auto"/>
            <w:hideMark/>
          </w:tcPr>
          <w:p w14:paraId="404854B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1E6F63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5,5</w:t>
            </w:r>
          </w:p>
        </w:tc>
        <w:tc>
          <w:tcPr>
            <w:tcW w:w="992" w:type="dxa"/>
            <w:shd w:val="clear" w:color="auto" w:fill="auto"/>
            <w:hideMark/>
          </w:tcPr>
          <w:p w14:paraId="0480F1A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1C4552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191</w:t>
            </w:r>
          </w:p>
        </w:tc>
        <w:tc>
          <w:tcPr>
            <w:tcW w:w="1134" w:type="dxa"/>
            <w:shd w:val="clear" w:color="auto" w:fill="auto"/>
            <w:hideMark/>
          </w:tcPr>
          <w:p w14:paraId="4404D60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28</w:t>
            </w:r>
          </w:p>
        </w:tc>
        <w:tc>
          <w:tcPr>
            <w:tcW w:w="917" w:type="dxa"/>
            <w:shd w:val="clear" w:color="auto" w:fill="auto"/>
            <w:hideMark/>
          </w:tcPr>
          <w:p w14:paraId="089377E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C6AA218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1D944C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4.39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472FE91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40D378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5,8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A17DD4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091DA1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176</w:t>
            </w:r>
          </w:p>
        </w:tc>
        <w:tc>
          <w:tcPr>
            <w:tcW w:w="1276" w:type="dxa"/>
            <w:shd w:val="clear" w:color="auto" w:fill="auto"/>
            <w:hideMark/>
          </w:tcPr>
          <w:p w14:paraId="5667AB1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shd w:val="clear" w:color="auto" w:fill="auto"/>
            <w:hideMark/>
          </w:tcPr>
          <w:p w14:paraId="621CA22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</w:tr>
      <w:tr w:rsidR="001741A8" w:rsidRPr="00897D92" w14:paraId="45A2A8EE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39463762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883" w:type="dxa"/>
            <w:shd w:val="clear" w:color="auto" w:fill="auto"/>
            <w:hideMark/>
          </w:tcPr>
          <w:p w14:paraId="55C78D2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4.11</w:t>
            </w:r>
          </w:p>
        </w:tc>
        <w:tc>
          <w:tcPr>
            <w:tcW w:w="992" w:type="dxa"/>
            <w:shd w:val="clear" w:color="auto" w:fill="auto"/>
            <w:hideMark/>
          </w:tcPr>
          <w:p w14:paraId="637E25B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79F1E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642715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E027CC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189</w:t>
            </w:r>
          </w:p>
        </w:tc>
        <w:tc>
          <w:tcPr>
            <w:tcW w:w="1134" w:type="dxa"/>
            <w:shd w:val="clear" w:color="auto" w:fill="auto"/>
            <w:hideMark/>
          </w:tcPr>
          <w:p w14:paraId="5078DEC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806D93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9C744C1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CA5880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4.41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7560BEF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B8C350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CDBE34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  <w:tc>
          <w:tcPr>
            <w:tcW w:w="1002" w:type="dxa"/>
            <w:shd w:val="clear" w:color="auto" w:fill="auto"/>
            <w:hideMark/>
          </w:tcPr>
          <w:p w14:paraId="4AABE7E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174</w:t>
            </w:r>
          </w:p>
        </w:tc>
        <w:tc>
          <w:tcPr>
            <w:tcW w:w="1276" w:type="dxa"/>
            <w:shd w:val="clear" w:color="auto" w:fill="auto"/>
            <w:hideMark/>
          </w:tcPr>
          <w:p w14:paraId="3FED38C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0AA70CC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19E2CA6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C377C7E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883" w:type="dxa"/>
            <w:shd w:val="clear" w:color="auto" w:fill="auto"/>
            <w:hideMark/>
          </w:tcPr>
          <w:p w14:paraId="47AFB2E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4.13</w:t>
            </w:r>
          </w:p>
        </w:tc>
        <w:tc>
          <w:tcPr>
            <w:tcW w:w="992" w:type="dxa"/>
            <w:shd w:val="clear" w:color="auto" w:fill="auto"/>
            <w:hideMark/>
          </w:tcPr>
          <w:p w14:paraId="3A70476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70065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4AF51B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4DE3F0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187</w:t>
            </w:r>
          </w:p>
        </w:tc>
        <w:tc>
          <w:tcPr>
            <w:tcW w:w="1134" w:type="dxa"/>
            <w:shd w:val="clear" w:color="auto" w:fill="auto"/>
            <w:hideMark/>
          </w:tcPr>
          <w:p w14:paraId="4D24F6A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E16B82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8A3DAC7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10CF4F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4.43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191F489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030384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4EC8FF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25C57E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172</w:t>
            </w:r>
          </w:p>
        </w:tc>
        <w:tc>
          <w:tcPr>
            <w:tcW w:w="1276" w:type="dxa"/>
            <w:shd w:val="clear" w:color="auto" w:fill="auto"/>
            <w:hideMark/>
          </w:tcPr>
          <w:p w14:paraId="5BA4992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5494200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1919752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3C23B04D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883" w:type="dxa"/>
            <w:shd w:val="clear" w:color="auto" w:fill="auto"/>
            <w:hideMark/>
          </w:tcPr>
          <w:p w14:paraId="402F453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4.15</w:t>
            </w:r>
          </w:p>
        </w:tc>
        <w:tc>
          <w:tcPr>
            <w:tcW w:w="992" w:type="dxa"/>
            <w:shd w:val="clear" w:color="auto" w:fill="auto"/>
            <w:hideMark/>
          </w:tcPr>
          <w:p w14:paraId="707E9D7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46B428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5,6</w:t>
            </w:r>
          </w:p>
        </w:tc>
        <w:tc>
          <w:tcPr>
            <w:tcW w:w="992" w:type="dxa"/>
            <w:shd w:val="clear" w:color="auto" w:fill="auto"/>
            <w:hideMark/>
          </w:tcPr>
          <w:p w14:paraId="61E3474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1002" w:type="dxa"/>
            <w:shd w:val="clear" w:color="auto" w:fill="auto"/>
            <w:hideMark/>
          </w:tcPr>
          <w:p w14:paraId="67321E4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185</w:t>
            </w:r>
          </w:p>
        </w:tc>
        <w:tc>
          <w:tcPr>
            <w:tcW w:w="1134" w:type="dxa"/>
            <w:shd w:val="clear" w:color="auto" w:fill="auto"/>
            <w:hideMark/>
          </w:tcPr>
          <w:p w14:paraId="08C1299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27</w:t>
            </w:r>
          </w:p>
        </w:tc>
        <w:tc>
          <w:tcPr>
            <w:tcW w:w="917" w:type="dxa"/>
            <w:shd w:val="clear" w:color="auto" w:fill="auto"/>
            <w:hideMark/>
          </w:tcPr>
          <w:p w14:paraId="756579D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1003433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FDF758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AAD60B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86412B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5,9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22DCB5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  <w:tc>
          <w:tcPr>
            <w:tcW w:w="1002" w:type="dxa"/>
            <w:shd w:val="clear" w:color="auto" w:fill="auto"/>
            <w:hideMark/>
          </w:tcPr>
          <w:p w14:paraId="61DECDE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170</w:t>
            </w:r>
          </w:p>
        </w:tc>
        <w:tc>
          <w:tcPr>
            <w:tcW w:w="1276" w:type="dxa"/>
            <w:shd w:val="clear" w:color="auto" w:fill="auto"/>
            <w:hideMark/>
          </w:tcPr>
          <w:p w14:paraId="3B8DF62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  <w:tc>
          <w:tcPr>
            <w:tcW w:w="1134" w:type="dxa"/>
            <w:shd w:val="clear" w:color="auto" w:fill="auto"/>
            <w:hideMark/>
          </w:tcPr>
          <w:p w14:paraId="50290AD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</w:tr>
      <w:tr w:rsidR="001741A8" w:rsidRPr="00897D92" w14:paraId="482281E0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9670DFD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883" w:type="dxa"/>
            <w:shd w:val="clear" w:color="auto" w:fill="auto"/>
            <w:hideMark/>
          </w:tcPr>
          <w:p w14:paraId="61907DA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4.16</w:t>
            </w:r>
          </w:p>
        </w:tc>
        <w:tc>
          <w:tcPr>
            <w:tcW w:w="992" w:type="dxa"/>
            <w:shd w:val="clear" w:color="auto" w:fill="auto"/>
            <w:hideMark/>
          </w:tcPr>
          <w:p w14:paraId="7F3121D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AED365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9496DD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1085FB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184</w:t>
            </w:r>
          </w:p>
        </w:tc>
        <w:tc>
          <w:tcPr>
            <w:tcW w:w="1134" w:type="dxa"/>
            <w:shd w:val="clear" w:color="auto" w:fill="auto"/>
            <w:hideMark/>
          </w:tcPr>
          <w:p w14:paraId="294DFF8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050890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CA69B9B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EAC41A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4.46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715F944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AC88E9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B12D0D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BE33C9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169</w:t>
            </w:r>
          </w:p>
        </w:tc>
        <w:tc>
          <w:tcPr>
            <w:tcW w:w="1276" w:type="dxa"/>
            <w:shd w:val="clear" w:color="auto" w:fill="auto"/>
            <w:hideMark/>
          </w:tcPr>
          <w:p w14:paraId="779887B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319BFC1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2AA2F734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6EDD5CD1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883" w:type="dxa"/>
            <w:shd w:val="clear" w:color="auto" w:fill="auto"/>
            <w:hideMark/>
          </w:tcPr>
          <w:p w14:paraId="3D3EB41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4.17</w:t>
            </w:r>
          </w:p>
        </w:tc>
        <w:tc>
          <w:tcPr>
            <w:tcW w:w="992" w:type="dxa"/>
            <w:shd w:val="clear" w:color="auto" w:fill="auto"/>
            <w:hideMark/>
          </w:tcPr>
          <w:p w14:paraId="298F9B1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3CA44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27828F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6C8636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183</w:t>
            </w:r>
          </w:p>
        </w:tc>
        <w:tc>
          <w:tcPr>
            <w:tcW w:w="1134" w:type="dxa"/>
            <w:shd w:val="clear" w:color="auto" w:fill="auto"/>
            <w:hideMark/>
          </w:tcPr>
          <w:p w14:paraId="609A077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01D2EA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A94A9DE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4458FA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4.47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3BA3CF2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64E154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C9435E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CE43C8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168</w:t>
            </w:r>
          </w:p>
        </w:tc>
        <w:tc>
          <w:tcPr>
            <w:tcW w:w="1276" w:type="dxa"/>
            <w:shd w:val="clear" w:color="auto" w:fill="auto"/>
            <w:hideMark/>
          </w:tcPr>
          <w:p w14:paraId="0AF2D29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2085087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7C098654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8F25949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883" w:type="dxa"/>
            <w:shd w:val="clear" w:color="auto" w:fill="auto"/>
            <w:hideMark/>
          </w:tcPr>
          <w:p w14:paraId="145825B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4.18</w:t>
            </w:r>
          </w:p>
        </w:tc>
        <w:tc>
          <w:tcPr>
            <w:tcW w:w="992" w:type="dxa"/>
            <w:shd w:val="clear" w:color="auto" w:fill="auto"/>
            <w:hideMark/>
          </w:tcPr>
          <w:p w14:paraId="14AC331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3140D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59059A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DCB6F2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182</w:t>
            </w:r>
          </w:p>
        </w:tc>
        <w:tc>
          <w:tcPr>
            <w:tcW w:w="1134" w:type="dxa"/>
            <w:shd w:val="clear" w:color="auto" w:fill="auto"/>
            <w:hideMark/>
          </w:tcPr>
          <w:p w14:paraId="2074C43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  <w:tc>
          <w:tcPr>
            <w:tcW w:w="917" w:type="dxa"/>
            <w:shd w:val="clear" w:color="auto" w:fill="auto"/>
            <w:hideMark/>
          </w:tcPr>
          <w:p w14:paraId="3A98A55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D0C8E6C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5C06A1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4.48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31B3290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139091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41EAF9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1002" w:type="dxa"/>
            <w:shd w:val="clear" w:color="auto" w:fill="auto"/>
            <w:hideMark/>
          </w:tcPr>
          <w:p w14:paraId="6844085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167</w:t>
            </w:r>
          </w:p>
        </w:tc>
        <w:tc>
          <w:tcPr>
            <w:tcW w:w="1276" w:type="dxa"/>
            <w:shd w:val="clear" w:color="auto" w:fill="auto"/>
            <w:hideMark/>
          </w:tcPr>
          <w:p w14:paraId="150066B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  <w:shd w:val="clear" w:color="auto" w:fill="auto"/>
            <w:hideMark/>
          </w:tcPr>
          <w:p w14:paraId="4B7253E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4AB56615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14733450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883" w:type="dxa"/>
            <w:shd w:val="clear" w:color="auto" w:fill="auto"/>
            <w:hideMark/>
          </w:tcPr>
          <w:p w14:paraId="22AA94D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4.19</w:t>
            </w:r>
          </w:p>
        </w:tc>
        <w:tc>
          <w:tcPr>
            <w:tcW w:w="992" w:type="dxa"/>
            <w:shd w:val="clear" w:color="auto" w:fill="auto"/>
            <w:hideMark/>
          </w:tcPr>
          <w:p w14:paraId="051CC34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B7CB6C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5,7</w:t>
            </w:r>
          </w:p>
        </w:tc>
        <w:tc>
          <w:tcPr>
            <w:tcW w:w="992" w:type="dxa"/>
            <w:shd w:val="clear" w:color="auto" w:fill="auto"/>
            <w:hideMark/>
          </w:tcPr>
          <w:p w14:paraId="3A7D331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01E76D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181</w:t>
            </w:r>
          </w:p>
        </w:tc>
        <w:tc>
          <w:tcPr>
            <w:tcW w:w="1134" w:type="dxa"/>
            <w:shd w:val="clear" w:color="auto" w:fill="auto"/>
            <w:hideMark/>
          </w:tcPr>
          <w:p w14:paraId="5BC1DC6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730AA7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1096629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0A10A3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4.49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7D109E5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198483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6,0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A16B47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4159D8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166</w:t>
            </w:r>
          </w:p>
        </w:tc>
        <w:tc>
          <w:tcPr>
            <w:tcW w:w="1276" w:type="dxa"/>
            <w:shd w:val="clear" w:color="auto" w:fill="auto"/>
            <w:hideMark/>
          </w:tcPr>
          <w:p w14:paraId="2C48619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6FD49DC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</w:tr>
      <w:tr w:rsidR="001741A8" w:rsidRPr="00897D92" w14:paraId="508548F8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C1A1377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883" w:type="dxa"/>
            <w:shd w:val="clear" w:color="auto" w:fill="auto"/>
            <w:hideMark/>
          </w:tcPr>
          <w:p w14:paraId="7F697BE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4.20</w:t>
            </w:r>
          </w:p>
        </w:tc>
        <w:tc>
          <w:tcPr>
            <w:tcW w:w="992" w:type="dxa"/>
            <w:shd w:val="clear" w:color="auto" w:fill="auto"/>
            <w:hideMark/>
          </w:tcPr>
          <w:p w14:paraId="0CC3CF5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EF64F3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A4AC30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129DF8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180</w:t>
            </w:r>
          </w:p>
        </w:tc>
        <w:tc>
          <w:tcPr>
            <w:tcW w:w="1134" w:type="dxa"/>
            <w:shd w:val="clear" w:color="auto" w:fill="auto"/>
            <w:hideMark/>
          </w:tcPr>
          <w:p w14:paraId="3E70358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1C2317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1F09B17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67A9AB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688F5F9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F53D5C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E3D725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659144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165</w:t>
            </w:r>
          </w:p>
        </w:tc>
        <w:tc>
          <w:tcPr>
            <w:tcW w:w="1276" w:type="dxa"/>
            <w:shd w:val="clear" w:color="auto" w:fill="auto"/>
            <w:hideMark/>
          </w:tcPr>
          <w:p w14:paraId="226CC8D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42624F3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3B66CB8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44D2C16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883" w:type="dxa"/>
            <w:shd w:val="clear" w:color="auto" w:fill="auto"/>
            <w:hideMark/>
          </w:tcPr>
          <w:p w14:paraId="3FA1013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4.22</w:t>
            </w:r>
          </w:p>
        </w:tc>
        <w:tc>
          <w:tcPr>
            <w:tcW w:w="992" w:type="dxa"/>
            <w:shd w:val="clear" w:color="auto" w:fill="auto"/>
            <w:hideMark/>
          </w:tcPr>
          <w:p w14:paraId="1EB9524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6976FA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AA4048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14FAB1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179</w:t>
            </w:r>
          </w:p>
        </w:tc>
        <w:tc>
          <w:tcPr>
            <w:tcW w:w="1134" w:type="dxa"/>
            <w:shd w:val="clear" w:color="auto" w:fill="auto"/>
            <w:hideMark/>
          </w:tcPr>
          <w:p w14:paraId="286302E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  <w:tc>
          <w:tcPr>
            <w:tcW w:w="917" w:type="dxa"/>
            <w:shd w:val="clear" w:color="auto" w:fill="auto"/>
            <w:hideMark/>
          </w:tcPr>
          <w:p w14:paraId="7972E2D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775D954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F1F496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4.52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3E4FBEB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455866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012995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1002" w:type="dxa"/>
            <w:shd w:val="clear" w:color="auto" w:fill="auto"/>
            <w:hideMark/>
          </w:tcPr>
          <w:p w14:paraId="5490F8E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164</w:t>
            </w:r>
          </w:p>
        </w:tc>
        <w:tc>
          <w:tcPr>
            <w:tcW w:w="1276" w:type="dxa"/>
            <w:shd w:val="clear" w:color="auto" w:fill="auto"/>
            <w:hideMark/>
          </w:tcPr>
          <w:p w14:paraId="58AA1B3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  <w:tc>
          <w:tcPr>
            <w:tcW w:w="1134" w:type="dxa"/>
            <w:shd w:val="clear" w:color="auto" w:fill="auto"/>
            <w:hideMark/>
          </w:tcPr>
          <w:p w14:paraId="10E2467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6FC9D1EA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1875A3BE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883" w:type="dxa"/>
            <w:shd w:val="clear" w:color="auto" w:fill="auto"/>
            <w:hideMark/>
          </w:tcPr>
          <w:p w14:paraId="74175BC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4.24</w:t>
            </w:r>
          </w:p>
        </w:tc>
        <w:tc>
          <w:tcPr>
            <w:tcW w:w="992" w:type="dxa"/>
            <w:shd w:val="clear" w:color="auto" w:fill="auto"/>
            <w:hideMark/>
          </w:tcPr>
          <w:p w14:paraId="3F28E47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ED291B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F2CC81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1002" w:type="dxa"/>
            <w:shd w:val="clear" w:color="auto" w:fill="auto"/>
            <w:hideMark/>
          </w:tcPr>
          <w:p w14:paraId="4404CD1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178</w:t>
            </w:r>
          </w:p>
        </w:tc>
        <w:tc>
          <w:tcPr>
            <w:tcW w:w="1134" w:type="dxa"/>
            <w:shd w:val="clear" w:color="auto" w:fill="auto"/>
            <w:hideMark/>
          </w:tcPr>
          <w:p w14:paraId="073C775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5BB473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CA786BB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1E8A2E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4.54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4BE523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464907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106536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ABAAF8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163</w:t>
            </w:r>
          </w:p>
        </w:tc>
        <w:tc>
          <w:tcPr>
            <w:tcW w:w="1276" w:type="dxa"/>
            <w:shd w:val="clear" w:color="auto" w:fill="auto"/>
            <w:hideMark/>
          </w:tcPr>
          <w:p w14:paraId="06EB789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127D664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3FEC80F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C86DE38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883" w:type="dxa"/>
            <w:shd w:val="clear" w:color="auto" w:fill="auto"/>
            <w:hideMark/>
          </w:tcPr>
          <w:p w14:paraId="4D07C68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4.26</w:t>
            </w:r>
          </w:p>
        </w:tc>
        <w:tc>
          <w:tcPr>
            <w:tcW w:w="992" w:type="dxa"/>
            <w:shd w:val="clear" w:color="auto" w:fill="auto"/>
            <w:hideMark/>
          </w:tcPr>
          <w:p w14:paraId="3E5763F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9A29C1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5,8</w:t>
            </w:r>
          </w:p>
        </w:tc>
        <w:tc>
          <w:tcPr>
            <w:tcW w:w="992" w:type="dxa"/>
            <w:shd w:val="clear" w:color="auto" w:fill="auto"/>
            <w:hideMark/>
          </w:tcPr>
          <w:p w14:paraId="2E4A583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5275BF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177</w:t>
            </w:r>
          </w:p>
        </w:tc>
        <w:tc>
          <w:tcPr>
            <w:tcW w:w="1134" w:type="dxa"/>
            <w:shd w:val="clear" w:color="auto" w:fill="auto"/>
            <w:hideMark/>
          </w:tcPr>
          <w:p w14:paraId="01FF399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75043D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D46A875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AB960D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4.56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74C4741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FA57BD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6,1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A8D45B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8B8706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162</w:t>
            </w:r>
          </w:p>
        </w:tc>
        <w:tc>
          <w:tcPr>
            <w:tcW w:w="1276" w:type="dxa"/>
            <w:shd w:val="clear" w:color="auto" w:fill="auto"/>
            <w:hideMark/>
          </w:tcPr>
          <w:p w14:paraId="76BDAB4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6560F75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</w:tr>
      <w:tr w:rsidR="001741A8" w:rsidRPr="00897D92" w14:paraId="7AFEE414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04DCB67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883" w:type="dxa"/>
            <w:shd w:val="clear" w:color="auto" w:fill="auto"/>
            <w:hideMark/>
          </w:tcPr>
          <w:p w14:paraId="7381141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4.28</w:t>
            </w:r>
          </w:p>
        </w:tc>
        <w:tc>
          <w:tcPr>
            <w:tcW w:w="992" w:type="dxa"/>
            <w:shd w:val="clear" w:color="auto" w:fill="auto"/>
            <w:hideMark/>
          </w:tcPr>
          <w:p w14:paraId="39ECC94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F2FD5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3EEBEB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91640F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176</w:t>
            </w:r>
          </w:p>
        </w:tc>
        <w:tc>
          <w:tcPr>
            <w:tcW w:w="1134" w:type="dxa"/>
            <w:shd w:val="clear" w:color="auto" w:fill="auto"/>
            <w:hideMark/>
          </w:tcPr>
          <w:p w14:paraId="25C784E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  <w:tc>
          <w:tcPr>
            <w:tcW w:w="917" w:type="dxa"/>
            <w:shd w:val="clear" w:color="auto" w:fill="auto"/>
            <w:hideMark/>
          </w:tcPr>
          <w:p w14:paraId="7242295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F39F5BB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D94E71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4.58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747152C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A82D50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8330A8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1002" w:type="dxa"/>
            <w:shd w:val="clear" w:color="auto" w:fill="auto"/>
            <w:hideMark/>
          </w:tcPr>
          <w:p w14:paraId="6928354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161</w:t>
            </w:r>
          </w:p>
        </w:tc>
        <w:tc>
          <w:tcPr>
            <w:tcW w:w="1276" w:type="dxa"/>
            <w:shd w:val="clear" w:color="auto" w:fill="auto"/>
            <w:hideMark/>
          </w:tcPr>
          <w:p w14:paraId="4691139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  <w:tc>
          <w:tcPr>
            <w:tcW w:w="1134" w:type="dxa"/>
            <w:shd w:val="clear" w:color="auto" w:fill="auto"/>
            <w:hideMark/>
          </w:tcPr>
          <w:p w14:paraId="46A9CBD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7A38EB79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1F80CAB4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883" w:type="dxa"/>
            <w:shd w:val="clear" w:color="auto" w:fill="auto"/>
            <w:hideMark/>
          </w:tcPr>
          <w:p w14:paraId="2AED238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4.30</w:t>
            </w:r>
          </w:p>
        </w:tc>
        <w:tc>
          <w:tcPr>
            <w:tcW w:w="992" w:type="dxa"/>
            <w:shd w:val="clear" w:color="auto" w:fill="auto"/>
            <w:hideMark/>
          </w:tcPr>
          <w:p w14:paraId="667988A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F7B490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7AC6DE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D00F5C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175</w:t>
            </w:r>
          </w:p>
        </w:tc>
        <w:tc>
          <w:tcPr>
            <w:tcW w:w="1134" w:type="dxa"/>
            <w:shd w:val="clear" w:color="auto" w:fill="auto"/>
            <w:hideMark/>
          </w:tcPr>
          <w:p w14:paraId="38E1E2B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CC3068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0DF5664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3022E3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45B4DA5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629F37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26DA8E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3F5276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160</w:t>
            </w:r>
          </w:p>
        </w:tc>
        <w:tc>
          <w:tcPr>
            <w:tcW w:w="1276" w:type="dxa"/>
            <w:shd w:val="clear" w:color="auto" w:fill="auto"/>
            <w:hideMark/>
          </w:tcPr>
          <w:p w14:paraId="7EF5FF9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3E5C691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31B3DA37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4AE89C6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883" w:type="dxa"/>
            <w:shd w:val="clear" w:color="auto" w:fill="auto"/>
            <w:hideMark/>
          </w:tcPr>
          <w:p w14:paraId="66E864D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4.32</w:t>
            </w:r>
          </w:p>
        </w:tc>
        <w:tc>
          <w:tcPr>
            <w:tcW w:w="992" w:type="dxa"/>
            <w:shd w:val="clear" w:color="auto" w:fill="auto"/>
            <w:hideMark/>
          </w:tcPr>
          <w:p w14:paraId="7C718C4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B20845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9830A0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32570E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174</w:t>
            </w:r>
          </w:p>
        </w:tc>
        <w:tc>
          <w:tcPr>
            <w:tcW w:w="1134" w:type="dxa"/>
            <w:shd w:val="clear" w:color="auto" w:fill="auto"/>
            <w:hideMark/>
          </w:tcPr>
          <w:p w14:paraId="5E6877F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8CF7E8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B369AB2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8D996B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5.02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4E772A9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CA8D8E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496537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60DAB0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159</w:t>
            </w:r>
          </w:p>
        </w:tc>
        <w:tc>
          <w:tcPr>
            <w:tcW w:w="1276" w:type="dxa"/>
            <w:shd w:val="clear" w:color="auto" w:fill="auto"/>
            <w:hideMark/>
          </w:tcPr>
          <w:p w14:paraId="256692A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6B15784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02AB40E3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BC7403A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883" w:type="dxa"/>
            <w:shd w:val="clear" w:color="auto" w:fill="auto"/>
            <w:hideMark/>
          </w:tcPr>
          <w:p w14:paraId="05F7DF8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4.34</w:t>
            </w:r>
          </w:p>
        </w:tc>
        <w:tc>
          <w:tcPr>
            <w:tcW w:w="992" w:type="dxa"/>
            <w:shd w:val="clear" w:color="auto" w:fill="auto"/>
            <w:hideMark/>
          </w:tcPr>
          <w:p w14:paraId="11469AC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CABA2B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5,9</w:t>
            </w:r>
          </w:p>
        </w:tc>
        <w:tc>
          <w:tcPr>
            <w:tcW w:w="992" w:type="dxa"/>
            <w:shd w:val="clear" w:color="auto" w:fill="auto"/>
            <w:hideMark/>
          </w:tcPr>
          <w:p w14:paraId="3F8F61E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AAC106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173</w:t>
            </w:r>
          </w:p>
        </w:tc>
        <w:tc>
          <w:tcPr>
            <w:tcW w:w="1134" w:type="dxa"/>
            <w:shd w:val="clear" w:color="auto" w:fill="auto"/>
            <w:hideMark/>
          </w:tcPr>
          <w:p w14:paraId="35FDC9F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  <w:tc>
          <w:tcPr>
            <w:tcW w:w="917" w:type="dxa"/>
            <w:shd w:val="clear" w:color="auto" w:fill="auto"/>
            <w:hideMark/>
          </w:tcPr>
          <w:p w14:paraId="643A938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63B5B3E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E283D4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5.04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8C2B76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102237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6,2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A173F2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1002" w:type="dxa"/>
            <w:shd w:val="clear" w:color="auto" w:fill="auto"/>
            <w:hideMark/>
          </w:tcPr>
          <w:p w14:paraId="28DFB55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158</w:t>
            </w:r>
          </w:p>
        </w:tc>
        <w:tc>
          <w:tcPr>
            <w:tcW w:w="1276" w:type="dxa"/>
            <w:shd w:val="clear" w:color="auto" w:fill="auto"/>
            <w:hideMark/>
          </w:tcPr>
          <w:p w14:paraId="293C4DC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shd w:val="clear" w:color="auto" w:fill="auto"/>
            <w:hideMark/>
          </w:tcPr>
          <w:p w14:paraId="097FB0B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</w:tr>
      <w:tr w:rsidR="001741A8" w:rsidRPr="00897D92" w14:paraId="3B788FEE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EE50739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883" w:type="dxa"/>
            <w:shd w:val="clear" w:color="auto" w:fill="auto"/>
            <w:hideMark/>
          </w:tcPr>
          <w:p w14:paraId="33530FD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4.36</w:t>
            </w:r>
          </w:p>
        </w:tc>
        <w:tc>
          <w:tcPr>
            <w:tcW w:w="992" w:type="dxa"/>
            <w:shd w:val="clear" w:color="auto" w:fill="auto"/>
            <w:hideMark/>
          </w:tcPr>
          <w:p w14:paraId="14939ED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E429CD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C87B70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D864A8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172</w:t>
            </w:r>
          </w:p>
        </w:tc>
        <w:tc>
          <w:tcPr>
            <w:tcW w:w="1134" w:type="dxa"/>
            <w:shd w:val="clear" w:color="auto" w:fill="auto"/>
            <w:hideMark/>
          </w:tcPr>
          <w:p w14:paraId="03E72BD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688989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151A986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4E1520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5.06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1314699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1230B7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87C812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B732DE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157</w:t>
            </w:r>
          </w:p>
        </w:tc>
        <w:tc>
          <w:tcPr>
            <w:tcW w:w="1276" w:type="dxa"/>
            <w:shd w:val="clear" w:color="auto" w:fill="auto"/>
            <w:hideMark/>
          </w:tcPr>
          <w:p w14:paraId="7CB4B90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3C2A3D2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05B7C287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1B366EFC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lastRenderedPageBreak/>
              <w:t>36</w:t>
            </w:r>
          </w:p>
        </w:tc>
        <w:tc>
          <w:tcPr>
            <w:tcW w:w="883" w:type="dxa"/>
            <w:shd w:val="clear" w:color="auto" w:fill="auto"/>
            <w:hideMark/>
          </w:tcPr>
          <w:p w14:paraId="124C850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4.38</w:t>
            </w:r>
          </w:p>
        </w:tc>
        <w:tc>
          <w:tcPr>
            <w:tcW w:w="992" w:type="dxa"/>
            <w:shd w:val="clear" w:color="auto" w:fill="auto"/>
            <w:hideMark/>
          </w:tcPr>
          <w:p w14:paraId="1C97277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DD1F19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A2E4D9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1002" w:type="dxa"/>
            <w:shd w:val="clear" w:color="auto" w:fill="auto"/>
            <w:hideMark/>
          </w:tcPr>
          <w:p w14:paraId="4D63F0A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171</w:t>
            </w:r>
          </w:p>
        </w:tc>
        <w:tc>
          <w:tcPr>
            <w:tcW w:w="1134" w:type="dxa"/>
            <w:shd w:val="clear" w:color="auto" w:fill="auto"/>
            <w:hideMark/>
          </w:tcPr>
          <w:p w14:paraId="0E14EDA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  <w:tc>
          <w:tcPr>
            <w:tcW w:w="917" w:type="dxa"/>
            <w:shd w:val="clear" w:color="auto" w:fill="auto"/>
            <w:hideMark/>
          </w:tcPr>
          <w:p w14:paraId="53ECBF4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C72204B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14DA48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5.08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1AACB8B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F37F64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0EF583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1002" w:type="dxa"/>
            <w:shd w:val="clear" w:color="auto" w:fill="auto"/>
            <w:hideMark/>
          </w:tcPr>
          <w:p w14:paraId="09193A5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156</w:t>
            </w:r>
          </w:p>
        </w:tc>
        <w:tc>
          <w:tcPr>
            <w:tcW w:w="1276" w:type="dxa"/>
            <w:shd w:val="clear" w:color="auto" w:fill="auto"/>
            <w:hideMark/>
          </w:tcPr>
          <w:p w14:paraId="27DFB9B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4CE4EF2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456570D6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5AE6538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883" w:type="dxa"/>
            <w:shd w:val="clear" w:color="auto" w:fill="auto"/>
            <w:hideMark/>
          </w:tcPr>
          <w:p w14:paraId="3E6E0DA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4.40</w:t>
            </w:r>
          </w:p>
        </w:tc>
        <w:tc>
          <w:tcPr>
            <w:tcW w:w="992" w:type="dxa"/>
            <w:shd w:val="clear" w:color="auto" w:fill="auto"/>
            <w:hideMark/>
          </w:tcPr>
          <w:p w14:paraId="1F0F9B4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4C4250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6,0</w:t>
            </w:r>
          </w:p>
        </w:tc>
        <w:tc>
          <w:tcPr>
            <w:tcW w:w="992" w:type="dxa"/>
            <w:shd w:val="clear" w:color="auto" w:fill="auto"/>
            <w:hideMark/>
          </w:tcPr>
          <w:p w14:paraId="63CCF5D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8FF84A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170</w:t>
            </w:r>
          </w:p>
        </w:tc>
        <w:tc>
          <w:tcPr>
            <w:tcW w:w="1134" w:type="dxa"/>
            <w:shd w:val="clear" w:color="auto" w:fill="auto"/>
            <w:hideMark/>
          </w:tcPr>
          <w:p w14:paraId="0D90F52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D1A988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059B946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D258A8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4440E7B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9061C9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6,3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A82AC4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2183C8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155</w:t>
            </w:r>
          </w:p>
        </w:tc>
        <w:tc>
          <w:tcPr>
            <w:tcW w:w="1276" w:type="dxa"/>
            <w:shd w:val="clear" w:color="auto" w:fill="auto"/>
            <w:hideMark/>
          </w:tcPr>
          <w:p w14:paraId="46D77A0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1134" w:type="dxa"/>
            <w:shd w:val="clear" w:color="auto" w:fill="auto"/>
            <w:hideMark/>
          </w:tcPr>
          <w:p w14:paraId="5371876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</w:tr>
      <w:tr w:rsidR="001741A8" w:rsidRPr="00897D92" w14:paraId="59E16FAA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FA68E78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883" w:type="dxa"/>
            <w:shd w:val="clear" w:color="auto" w:fill="auto"/>
            <w:hideMark/>
          </w:tcPr>
          <w:p w14:paraId="13B46B7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4.43</w:t>
            </w:r>
          </w:p>
        </w:tc>
        <w:tc>
          <w:tcPr>
            <w:tcW w:w="992" w:type="dxa"/>
            <w:shd w:val="clear" w:color="auto" w:fill="auto"/>
            <w:hideMark/>
          </w:tcPr>
          <w:p w14:paraId="0B8A530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9EDA0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D1F0CC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B39AD5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169</w:t>
            </w:r>
          </w:p>
        </w:tc>
        <w:tc>
          <w:tcPr>
            <w:tcW w:w="1134" w:type="dxa"/>
            <w:shd w:val="clear" w:color="auto" w:fill="auto"/>
            <w:hideMark/>
          </w:tcPr>
          <w:p w14:paraId="4EBAEED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  <w:tc>
          <w:tcPr>
            <w:tcW w:w="917" w:type="dxa"/>
            <w:shd w:val="clear" w:color="auto" w:fill="auto"/>
            <w:hideMark/>
          </w:tcPr>
          <w:p w14:paraId="746995F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1AAA868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5B0B4D8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5.13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5BA9691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D32652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15FB7C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1002" w:type="dxa"/>
            <w:shd w:val="clear" w:color="auto" w:fill="auto"/>
            <w:hideMark/>
          </w:tcPr>
          <w:p w14:paraId="3019232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154</w:t>
            </w:r>
          </w:p>
        </w:tc>
        <w:tc>
          <w:tcPr>
            <w:tcW w:w="1276" w:type="dxa"/>
            <w:shd w:val="clear" w:color="auto" w:fill="auto"/>
            <w:hideMark/>
          </w:tcPr>
          <w:p w14:paraId="4F6595C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07300FF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4B677A1A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3885AD0B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883" w:type="dxa"/>
            <w:shd w:val="clear" w:color="auto" w:fill="auto"/>
            <w:hideMark/>
          </w:tcPr>
          <w:p w14:paraId="7B4C422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4.46</w:t>
            </w:r>
          </w:p>
        </w:tc>
        <w:tc>
          <w:tcPr>
            <w:tcW w:w="992" w:type="dxa"/>
            <w:shd w:val="clear" w:color="auto" w:fill="auto"/>
            <w:hideMark/>
          </w:tcPr>
          <w:p w14:paraId="3791E29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AEF61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D241A3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D0E70A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168</w:t>
            </w:r>
          </w:p>
        </w:tc>
        <w:tc>
          <w:tcPr>
            <w:tcW w:w="1134" w:type="dxa"/>
            <w:shd w:val="clear" w:color="auto" w:fill="auto"/>
            <w:hideMark/>
          </w:tcPr>
          <w:p w14:paraId="1E043A6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341D17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F0EB893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62CBA52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5.16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398BF3D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916E9D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F16537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68D056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153</w:t>
            </w:r>
          </w:p>
        </w:tc>
        <w:tc>
          <w:tcPr>
            <w:tcW w:w="1276" w:type="dxa"/>
            <w:shd w:val="clear" w:color="auto" w:fill="auto"/>
            <w:hideMark/>
          </w:tcPr>
          <w:p w14:paraId="4B15F07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23B755E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2ECA7D40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BC40299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883" w:type="dxa"/>
            <w:shd w:val="clear" w:color="auto" w:fill="auto"/>
            <w:hideMark/>
          </w:tcPr>
          <w:p w14:paraId="09A4888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4.49</w:t>
            </w:r>
          </w:p>
        </w:tc>
        <w:tc>
          <w:tcPr>
            <w:tcW w:w="992" w:type="dxa"/>
            <w:shd w:val="clear" w:color="auto" w:fill="auto"/>
            <w:hideMark/>
          </w:tcPr>
          <w:p w14:paraId="0816F1A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340324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6,1</w:t>
            </w:r>
          </w:p>
        </w:tc>
        <w:tc>
          <w:tcPr>
            <w:tcW w:w="992" w:type="dxa"/>
            <w:shd w:val="clear" w:color="auto" w:fill="auto"/>
            <w:hideMark/>
          </w:tcPr>
          <w:p w14:paraId="00D5E5F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8E4580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167</w:t>
            </w:r>
          </w:p>
        </w:tc>
        <w:tc>
          <w:tcPr>
            <w:tcW w:w="1134" w:type="dxa"/>
            <w:shd w:val="clear" w:color="auto" w:fill="auto"/>
            <w:hideMark/>
          </w:tcPr>
          <w:p w14:paraId="5B10C9F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  <w:tc>
          <w:tcPr>
            <w:tcW w:w="917" w:type="dxa"/>
            <w:shd w:val="clear" w:color="auto" w:fill="auto"/>
            <w:hideMark/>
          </w:tcPr>
          <w:p w14:paraId="2E212FD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A35D759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E9355A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5.19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454A168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64FF71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6,4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4C7EFD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1002" w:type="dxa"/>
            <w:shd w:val="clear" w:color="auto" w:fill="auto"/>
            <w:hideMark/>
          </w:tcPr>
          <w:p w14:paraId="0549294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152</w:t>
            </w:r>
          </w:p>
        </w:tc>
        <w:tc>
          <w:tcPr>
            <w:tcW w:w="1276" w:type="dxa"/>
            <w:shd w:val="clear" w:color="auto" w:fill="auto"/>
            <w:hideMark/>
          </w:tcPr>
          <w:p w14:paraId="62C173A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1134" w:type="dxa"/>
            <w:shd w:val="clear" w:color="auto" w:fill="auto"/>
            <w:hideMark/>
          </w:tcPr>
          <w:p w14:paraId="327E352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</w:tr>
      <w:tr w:rsidR="001741A8" w:rsidRPr="00897D92" w14:paraId="7E1F80BE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933D6CB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883" w:type="dxa"/>
            <w:shd w:val="clear" w:color="auto" w:fill="auto"/>
            <w:hideMark/>
          </w:tcPr>
          <w:p w14:paraId="44C3FBB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4.52</w:t>
            </w:r>
          </w:p>
        </w:tc>
        <w:tc>
          <w:tcPr>
            <w:tcW w:w="992" w:type="dxa"/>
            <w:shd w:val="clear" w:color="auto" w:fill="auto"/>
            <w:hideMark/>
          </w:tcPr>
          <w:p w14:paraId="2D9C90B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A69AD2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323983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794406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166</w:t>
            </w:r>
          </w:p>
        </w:tc>
        <w:tc>
          <w:tcPr>
            <w:tcW w:w="1134" w:type="dxa"/>
            <w:shd w:val="clear" w:color="auto" w:fill="auto"/>
            <w:hideMark/>
          </w:tcPr>
          <w:p w14:paraId="4D77FDD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F52316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F3EA990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1FBF56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5.22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3A01F5B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83D298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D6F170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9D3527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151</w:t>
            </w:r>
          </w:p>
        </w:tc>
        <w:tc>
          <w:tcPr>
            <w:tcW w:w="1276" w:type="dxa"/>
            <w:shd w:val="clear" w:color="auto" w:fill="auto"/>
            <w:hideMark/>
          </w:tcPr>
          <w:p w14:paraId="0B0F80C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6CCC8BE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6D61AEB0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199AEDD7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883" w:type="dxa"/>
            <w:shd w:val="clear" w:color="auto" w:fill="auto"/>
            <w:hideMark/>
          </w:tcPr>
          <w:p w14:paraId="67A30B7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4.55</w:t>
            </w:r>
          </w:p>
        </w:tc>
        <w:tc>
          <w:tcPr>
            <w:tcW w:w="992" w:type="dxa"/>
            <w:shd w:val="clear" w:color="auto" w:fill="auto"/>
            <w:hideMark/>
          </w:tcPr>
          <w:p w14:paraId="74FC0DE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4AE34C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A2C8D3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1002" w:type="dxa"/>
            <w:shd w:val="clear" w:color="auto" w:fill="auto"/>
            <w:hideMark/>
          </w:tcPr>
          <w:p w14:paraId="0A33452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165</w:t>
            </w:r>
          </w:p>
        </w:tc>
        <w:tc>
          <w:tcPr>
            <w:tcW w:w="1134" w:type="dxa"/>
            <w:shd w:val="clear" w:color="auto" w:fill="auto"/>
            <w:hideMark/>
          </w:tcPr>
          <w:p w14:paraId="6BF1143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917" w:type="dxa"/>
            <w:shd w:val="clear" w:color="auto" w:fill="auto"/>
            <w:hideMark/>
          </w:tcPr>
          <w:p w14:paraId="1AA1E93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07C8512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5409F62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1D36191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F6DE4D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5F1099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1002" w:type="dxa"/>
            <w:shd w:val="clear" w:color="auto" w:fill="auto"/>
            <w:hideMark/>
          </w:tcPr>
          <w:p w14:paraId="3B0A890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150</w:t>
            </w:r>
          </w:p>
        </w:tc>
        <w:tc>
          <w:tcPr>
            <w:tcW w:w="1276" w:type="dxa"/>
            <w:shd w:val="clear" w:color="auto" w:fill="auto"/>
            <w:hideMark/>
          </w:tcPr>
          <w:p w14:paraId="1E37A5F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57E7A99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76F614A1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77795EA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883" w:type="dxa"/>
            <w:shd w:val="clear" w:color="auto" w:fill="auto"/>
            <w:hideMark/>
          </w:tcPr>
          <w:p w14:paraId="21BF152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4.58</w:t>
            </w:r>
          </w:p>
        </w:tc>
        <w:tc>
          <w:tcPr>
            <w:tcW w:w="992" w:type="dxa"/>
            <w:shd w:val="clear" w:color="auto" w:fill="auto"/>
            <w:hideMark/>
          </w:tcPr>
          <w:p w14:paraId="3A9AC57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E9659B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6,2</w:t>
            </w:r>
          </w:p>
        </w:tc>
        <w:tc>
          <w:tcPr>
            <w:tcW w:w="992" w:type="dxa"/>
            <w:shd w:val="clear" w:color="auto" w:fill="auto"/>
            <w:hideMark/>
          </w:tcPr>
          <w:p w14:paraId="48FBD7F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0999B9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163</w:t>
            </w:r>
          </w:p>
        </w:tc>
        <w:tc>
          <w:tcPr>
            <w:tcW w:w="1134" w:type="dxa"/>
            <w:shd w:val="clear" w:color="auto" w:fill="auto"/>
            <w:hideMark/>
          </w:tcPr>
          <w:p w14:paraId="1FF3B14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2E5939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C5BEB2D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D59DAF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5.28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4B310ED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41420C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6,5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33A731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45E42C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148</w:t>
            </w:r>
          </w:p>
        </w:tc>
        <w:tc>
          <w:tcPr>
            <w:tcW w:w="1276" w:type="dxa"/>
            <w:shd w:val="clear" w:color="auto" w:fill="auto"/>
            <w:hideMark/>
          </w:tcPr>
          <w:p w14:paraId="5F3484B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1134" w:type="dxa"/>
            <w:shd w:val="clear" w:color="auto" w:fill="auto"/>
            <w:hideMark/>
          </w:tcPr>
          <w:p w14:paraId="7CD448B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</w:tr>
      <w:tr w:rsidR="001741A8" w:rsidRPr="00897D92" w14:paraId="23F75759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9824C6A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883" w:type="dxa"/>
            <w:shd w:val="clear" w:color="auto" w:fill="auto"/>
            <w:hideMark/>
          </w:tcPr>
          <w:p w14:paraId="76BA55F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5.01</w:t>
            </w:r>
          </w:p>
        </w:tc>
        <w:tc>
          <w:tcPr>
            <w:tcW w:w="992" w:type="dxa"/>
            <w:shd w:val="clear" w:color="auto" w:fill="auto"/>
            <w:hideMark/>
          </w:tcPr>
          <w:p w14:paraId="6580242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FF7636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0AD369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014267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161</w:t>
            </w:r>
          </w:p>
        </w:tc>
        <w:tc>
          <w:tcPr>
            <w:tcW w:w="1134" w:type="dxa"/>
            <w:shd w:val="clear" w:color="auto" w:fill="auto"/>
            <w:hideMark/>
          </w:tcPr>
          <w:p w14:paraId="40151E8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917" w:type="dxa"/>
            <w:shd w:val="clear" w:color="auto" w:fill="auto"/>
            <w:hideMark/>
          </w:tcPr>
          <w:p w14:paraId="0541768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B6C6C63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986E1E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5.31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5695A09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53E2E0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D796BD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1002" w:type="dxa"/>
            <w:shd w:val="clear" w:color="auto" w:fill="auto"/>
            <w:hideMark/>
          </w:tcPr>
          <w:p w14:paraId="362BA72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146</w:t>
            </w:r>
          </w:p>
        </w:tc>
        <w:tc>
          <w:tcPr>
            <w:tcW w:w="1276" w:type="dxa"/>
            <w:shd w:val="clear" w:color="auto" w:fill="auto"/>
            <w:hideMark/>
          </w:tcPr>
          <w:p w14:paraId="43B90B2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2CED3AD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39CC955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62DEB3DE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883" w:type="dxa"/>
            <w:shd w:val="clear" w:color="auto" w:fill="auto"/>
            <w:hideMark/>
          </w:tcPr>
          <w:p w14:paraId="14A730E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5.04</w:t>
            </w:r>
          </w:p>
        </w:tc>
        <w:tc>
          <w:tcPr>
            <w:tcW w:w="992" w:type="dxa"/>
            <w:shd w:val="clear" w:color="auto" w:fill="auto"/>
            <w:hideMark/>
          </w:tcPr>
          <w:p w14:paraId="6D0AEA6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6D0246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A113DF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281F4B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159</w:t>
            </w:r>
          </w:p>
        </w:tc>
        <w:tc>
          <w:tcPr>
            <w:tcW w:w="1134" w:type="dxa"/>
            <w:shd w:val="clear" w:color="auto" w:fill="auto"/>
            <w:hideMark/>
          </w:tcPr>
          <w:p w14:paraId="5E95996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C2AA92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BA75756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5DCE843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5.34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56B3032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C8BD7F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BE8E37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06A2F2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shd w:val="clear" w:color="auto" w:fill="auto"/>
            <w:hideMark/>
          </w:tcPr>
          <w:p w14:paraId="04A0DC5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  <w:shd w:val="clear" w:color="auto" w:fill="auto"/>
            <w:hideMark/>
          </w:tcPr>
          <w:p w14:paraId="2A31CD4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 xml:space="preserve"> -</w:t>
            </w:r>
          </w:p>
        </w:tc>
      </w:tr>
      <w:tr w:rsidR="001741A8" w:rsidRPr="00897D92" w14:paraId="6692B55A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0E4A6B2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883" w:type="dxa"/>
            <w:shd w:val="clear" w:color="auto" w:fill="auto"/>
            <w:hideMark/>
          </w:tcPr>
          <w:p w14:paraId="1EDBD08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5.07</w:t>
            </w:r>
          </w:p>
        </w:tc>
        <w:tc>
          <w:tcPr>
            <w:tcW w:w="992" w:type="dxa"/>
            <w:shd w:val="clear" w:color="auto" w:fill="auto"/>
            <w:hideMark/>
          </w:tcPr>
          <w:p w14:paraId="71DBD16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8FCB6F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6,3</w:t>
            </w:r>
          </w:p>
        </w:tc>
        <w:tc>
          <w:tcPr>
            <w:tcW w:w="992" w:type="dxa"/>
            <w:shd w:val="clear" w:color="auto" w:fill="auto"/>
            <w:hideMark/>
          </w:tcPr>
          <w:p w14:paraId="32038F6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DA01C7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157</w:t>
            </w:r>
          </w:p>
        </w:tc>
        <w:tc>
          <w:tcPr>
            <w:tcW w:w="1134" w:type="dxa"/>
            <w:shd w:val="clear" w:color="auto" w:fill="auto"/>
            <w:hideMark/>
          </w:tcPr>
          <w:p w14:paraId="1270926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917" w:type="dxa"/>
            <w:shd w:val="clear" w:color="auto" w:fill="auto"/>
            <w:hideMark/>
          </w:tcPr>
          <w:p w14:paraId="03ACD0A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7CD9E11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635AE4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5.37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146B5A7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57A796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6,6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690F72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1002" w:type="dxa"/>
            <w:shd w:val="clear" w:color="auto" w:fill="auto"/>
            <w:hideMark/>
          </w:tcPr>
          <w:p w14:paraId="32677C8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142</w:t>
            </w:r>
          </w:p>
        </w:tc>
        <w:tc>
          <w:tcPr>
            <w:tcW w:w="1276" w:type="dxa"/>
            <w:shd w:val="clear" w:color="auto" w:fill="auto"/>
            <w:hideMark/>
          </w:tcPr>
          <w:p w14:paraId="4721E2C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7A06811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</w:tr>
      <w:tr w:rsidR="001741A8" w:rsidRPr="00897D92" w14:paraId="6DAC3EFA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5443CDA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883" w:type="dxa"/>
            <w:shd w:val="clear" w:color="auto" w:fill="auto"/>
            <w:hideMark/>
          </w:tcPr>
          <w:p w14:paraId="45DF340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5.10</w:t>
            </w:r>
          </w:p>
        </w:tc>
        <w:tc>
          <w:tcPr>
            <w:tcW w:w="992" w:type="dxa"/>
            <w:shd w:val="clear" w:color="auto" w:fill="auto"/>
            <w:hideMark/>
          </w:tcPr>
          <w:p w14:paraId="1EDC29F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F43BE4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4E69A4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1002" w:type="dxa"/>
            <w:shd w:val="clear" w:color="auto" w:fill="auto"/>
            <w:hideMark/>
          </w:tcPr>
          <w:p w14:paraId="7DBA825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155</w:t>
            </w:r>
          </w:p>
        </w:tc>
        <w:tc>
          <w:tcPr>
            <w:tcW w:w="1134" w:type="dxa"/>
            <w:shd w:val="clear" w:color="auto" w:fill="auto"/>
            <w:hideMark/>
          </w:tcPr>
          <w:p w14:paraId="7726516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40E303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F5D812D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131A69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8CFCF0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746554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0414EF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47E537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140</w:t>
            </w:r>
          </w:p>
        </w:tc>
        <w:tc>
          <w:tcPr>
            <w:tcW w:w="1276" w:type="dxa"/>
            <w:shd w:val="clear" w:color="auto" w:fill="auto"/>
            <w:hideMark/>
          </w:tcPr>
          <w:p w14:paraId="4D549C8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shd w:val="clear" w:color="auto" w:fill="auto"/>
            <w:hideMark/>
          </w:tcPr>
          <w:p w14:paraId="4205A58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60EAB29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3F8DE3B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883" w:type="dxa"/>
            <w:shd w:val="clear" w:color="auto" w:fill="auto"/>
            <w:hideMark/>
          </w:tcPr>
          <w:p w14:paraId="7D72360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5.14</w:t>
            </w:r>
          </w:p>
        </w:tc>
        <w:tc>
          <w:tcPr>
            <w:tcW w:w="992" w:type="dxa"/>
            <w:shd w:val="clear" w:color="auto" w:fill="auto"/>
            <w:hideMark/>
          </w:tcPr>
          <w:p w14:paraId="218EA38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824198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BF445A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52204F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153</w:t>
            </w:r>
          </w:p>
        </w:tc>
        <w:tc>
          <w:tcPr>
            <w:tcW w:w="1134" w:type="dxa"/>
            <w:shd w:val="clear" w:color="auto" w:fill="auto"/>
            <w:hideMark/>
          </w:tcPr>
          <w:p w14:paraId="05247E8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917" w:type="dxa"/>
            <w:shd w:val="clear" w:color="auto" w:fill="auto"/>
            <w:hideMark/>
          </w:tcPr>
          <w:p w14:paraId="6415AC0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E752C83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6039584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5.44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12FBBE6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EC575B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8422C6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1002" w:type="dxa"/>
            <w:shd w:val="clear" w:color="auto" w:fill="auto"/>
            <w:hideMark/>
          </w:tcPr>
          <w:p w14:paraId="7DAE17F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138</w:t>
            </w:r>
          </w:p>
        </w:tc>
        <w:tc>
          <w:tcPr>
            <w:tcW w:w="1276" w:type="dxa"/>
            <w:shd w:val="clear" w:color="auto" w:fill="auto"/>
            <w:hideMark/>
          </w:tcPr>
          <w:p w14:paraId="1ADB94C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74E6D1E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4286BA93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BC918A4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883" w:type="dxa"/>
            <w:shd w:val="clear" w:color="auto" w:fill="auto"/>
            <w:hideMark/>
          </w:tcPr>
          <w:p w14:paraId="3CC30FC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5.18</w:t>
            </w:r>
          </w:p>
        </w:tc>
        <w:tc>
          <w:tcPr>
            <w:tcW w:w="992" w:type="dxa"/>
            <w:shd w:val="clear" w:color="auto" w:fill="auto"/>
            <w:hideMark/>
          </w:tcPr>
          <w:p w14:paraId="224090E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204627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6,4</w:t>
            </w:r>
          </w:p>
        </w:tc>
        <w:tc>
          <w:tcPr>
            <w:tcW w:w="992" w:type="dxa"/>
            <w:shd w:val="clear" w:color="auto" w:fill="auto"/>
            <w:hideMark/>
          </w:tcPr>
          <w:p w14:paraId="1D43041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F00C66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151</w:t>
            </w:r>
          </w:p>
        </w:tc>
        <w:tc>
          <w:tcPr>
            <w:tcW w:w="1134" w:type="dxa"/>
            <w:shd w:val="clear" w:color="auto" w:fill="auto"/>
            <w:hideMark/>
          </w:tcPr>
          <w:p w14:paraId="4BC8A51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B72B30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A4C0D68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2AB293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5.48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3B592C6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70923D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6,7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4B0C05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1002" w:type="dxa"/>
            <w:shd w:val="clear" w:color="auto" w:fill="auto"/>
            <w:hideMark/>
          </w:tcPr>
          <w:p w14:paraId="6BCF2C7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136</w:t>
            </w:r>
          </w:p>
        </w:tc>
        <w:tc>
          <w:tcPr>
            <w:tcW w:w="1276" w:type="dxa"/>
            <w:shd w:val="clear" w:color="auto" w:fill="auto"/>
            <w:hideMark/>
          </w:tcPr>
          <w:p w14:paraId="05E96B7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  <w:shd w:val="clear" w:color="auto" w:fill="auto"/>
            <w:hideMark/>
          </w:tcPr>
          <w:p w14:paraId="66CC312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</w:tr>
      <w:tr w:rsidR="001741A8" w:rsidRPr="00897D92" w14:paraId="5A9B1798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5B07A96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883" w:type="dxa"/>
            <w:shd w:val="clear" w:color="auto" w:fill="auto"/>
            <w:hideMark/>
          </w:tcPr>
          <w:p w14:paraId="1E5B968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5.22</w:t>
            </w:r>
          </w:p>
        </w:tc>
        <w:tc>
          <w:tcPr>
            <w:tcW w:w="992" w:type="dxa"/>
            <w:shd w:val="clear" w:color="auto" w:fill="auto"/>
            <w:hideMark/>
          </w:tcPr>
          <w:p w14:paraId="3AAA57D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3F89FA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412C87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FA1CA3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149</w:t>
            </w:r>
          </w:p>
        </w:tc>
        <w:tc>
          <w:tcPr>
            <w:tcW w:w="1134" w:type="dxa"/>
            <w:shd w:val="clear" w:color="auto" w:fill="auto"/>
            <w:hideMark/>
          </w:tcPr>
          <w:p w14:paraId="3CD8387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917" w:type="dxa"/>
            <w:shd w:val="clear" w:color="auto" w:fill="auto"/>
            <w:hideMark/>
          </w:tcPr>
          <w:p w14:paraId="4DF9F5F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95D869B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6401B08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5.52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FDE7BD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542D66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02816B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CFB660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134</w:t>
            </w:r>
          </w:p>
        </w:tc>
        <w:tc>
          <w:tcPr>
            <w:tcW w:w="1276" w:type="dxa"/>
            <w:shd w:val="clear" w:color="auto" w:fill="auto"/>
            <w:hideMark/>
          </w:tcPr>
          <w:p w14:paraId="63852F2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076F79A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16C8FA3E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AE4FBD6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883" w:type="dxa"/>
            <w:shd w:val="clear" w:color="auto" w:fill="auto"/>
            <w:hideMark/>
          </w:tcPr>
          <w:p w14:paraId="0D9DFD8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5.26</w:t>
            </w:r>
          </w:p>
        </w:tc>
        <w:tc>
          <w:tcPr>
            <w:tcW w:w="992" w:type="dxa"/>
            <w:shd w:val="clear" w:color="auto" w:fill="auto"/>
            <w:hideMark/>
          </w:tcPr>
          <w:p w14:paraId="011349F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C09EF4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42D99D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47395A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147</w:t>
            </w:r>
          </w:p>
        </w:tc>
        <w:tc>
          <w:tcPr>
            <w:tcW w:w="1134" w:type="dxa"/>
            <w:shd w:val="clear" w:color="auto" w:fill="auto"/>
            <w:hideMark/>
          </w:tcPr>
          <w:p w14:paraId="4140617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DE7BE2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E762F7D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708A20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5.56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613CDBA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6C3923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7CC840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BF1976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132</w:t>
            </w:r>
          </w:p>
        </w:tc>
        <w:tc>
          <w:tcPr>
            <w:tcW w:w="1276" w:type="dxa"/>
            <w:shd w:val="clear" w:color="auto" w:fill="auto"/>
            <w:hideMark/>
          </w:tcPr>
          <w:p w14:paraId="4E49E6E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  <w:shd w:val="clear" w:color="auto" w:fill="auto"/>
            <w:hideMark/>
          </w:tcPr>
          <w:p w14:paraId="042B939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19BD3FA3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3734EAD3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883" w:type="dxa"/>
            <w:shd w:val="clear" w:color="auto" w:fill="auto"/>
            <w:hideMark/>
          </w:tcPr>
          <w:p w14:paraId="0421736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5.30</w:t>
            </w:r>
          </w:p>
        </w:tc>
        <w:tc>
          <w:tcPr>
            <w:tcW w:w="992" w:type="dxa"/>
            <w:shd w:val="clear" w:color="auto" w:fill="auto"/>
            <w:hideMark/>
          </w:tcPr>
          <w:p w14:paraId="1253F1B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96D743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6,5</w:t>
            </w:r>
          </w:p>
        </w:tc>
        <w:tc>
          <w:tcPr>
            <w:tcW w:w="992" w:type="dxa"/>
            <w:shd w:val="clear" w:color="auto" w:fill="auto"/>
            <w:hideMark/>
          </w:tcPr>
          <w:p w14:paraId="370F4CC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  <w:tc>
          <w:tcPr>
            <w:tcW w:w="1002" w:type="dxa"/>
            <w:shd w:val="clear" w:color="auto" w:fill="auto"/>
            <w:hideMark/>
          </w:tcPr>
          <w:p w14:paraId="6102158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145</w:t>
            </w:r>
          </w:p>
        </w:tc>
        <w:tc>
          <w:tcPr>
            <w:tcW w:w="1134" w:type="dxa"/>
            <w:shd w:val="clear" w:color="auto" w:fill="auto"/>
            <w:hideMark/>
          </w:tcPr>
          <w:p w14:paraId="28000F8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917" w:type="dxa"/>
            <w:shd w:val="clear" w:color="auto" w:fill="auto"/>
            <w:hideMark/>
          </w:tcPr>
          <w:p w14:paraId="25610FE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7AAF00D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3C7D6E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6.00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748B130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6661AF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6,8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624149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1002" w:type="dxa"/>
            <w:shd w:val="clear" w:color="auto" w:fill="auto"/>
            <w:hideMark/>
          </w:tcPr>
          <w:p w14:paraId="1136056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130</w:t>
            </w:r>
          </w:p>
        </w:tc>
        <w:tc>
          <w:tcPr>
            <w:tcW w:w="1276" w:type="dxa"/>
            <w:shd w:val="clear" w:color="auto" w:fill="auto"/>
            <w:hideMark/>
          </w:tcPr>
          <w:p w14:paraId="6079E42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3F32C50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</w:tr>
      <w:tr w:rsidR="001741A8" w:rsidRPr="00897D92" w14:paraId="18FFA92B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C3F1C7F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883" w:type="dxa"/>
            <w:shd w:val="clear" w:color="auto" w:fill="auto"/>
            <w:hideMark/>
          </w:tcPr>
          <w:p w14:paraId="6C34E42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5.34</w:t>
            </w:r>
          </w:p>
        </w:tc>
        <w:tc>
          <w:tcPr>
            <w:tcW w:w="992" w:type="dxa"/>
            <w:shd w:val="clear" w:color="auto" w:fill="auto"/>
            <w:hideMark/>
          </w:tcPr>
          <w:p w14:paraId="442209A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8D9492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2D9005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9EEDDE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143</w:t>
            </w:r>
          </w:p>
        </w:tc>
        <w:tc>
          <w:tcPr>
            <w:tcW w:w="1134" w:type="dxa"/>
            <w:shd w:val="clear" w:color="auto" w:fill="auto"/>
            <w:hideMark/>
          </w:tcPr>
          <w:p w14:paraId="2BC3A7B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C068F5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2B5F7B6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9ECEBA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6.04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119BDF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39A559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2D29B6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49FDF7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128</w:t>
            </w:r>
          </w:p>
        </w:tc>
        <w:tc>
          <w:tcPr>
            <w:tcW w:w="1276" w:type="dxa"/>
            <w:shd w:val="clear" w:color="auto" w:fill="auto"/>
            <w:hideMark/>
          </w:tcPr>
          <w:p w14:paraId="644D6C9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  <w:shd w:val="clear" w:color="auto" w:fill="auto"/>
            <w:hideMark/>
          </w:tcPr>
          <w:p w14:paraId="094AE35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33D69299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3098B13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883" w:type="dxa"/>
            <w:shd w:val="clear" w:color="auto" w:fill="auto"/>
            <w:hideMark/>
          </w:tcPr>
          <w:p w14:paraId="4029111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5.38</w:t>
            </w:r>
          </w:p>
        </w:tc>
        <w:tc>
          <w:tcPr>
            <w:tcW w:w="992" w:type="dxa"/>
            <w:shd w:val="clear" w:color="auto" w:fill="auto"/>
            <w:hideMark/>
          </w:tcPr>
          <w:p w14:paraId="0280D01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2BB88B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F790BE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1CAA6F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141</w:t>
            </w:r>
          </w:p>
        </w:tc>
        <w:tc>
          <w:tcPr>
            <w:tcW w:w="1134" w:type="dxa"/>
            <w:shd w:val="clear" w:color="auto" w:fill="auto"/>
            <w:hideMark/>
          </w:tcPr>
          <w:p w14:paraId="46730EF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917" w:type="dxa"/>
            <w:shd w:val="clear" w:color="auto" w:fill="auto"/>
            <w:hideMark/>
          </w:tcPr>
          <w:p w14:paraId="4712FCE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E7C8FC5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BA4435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6.08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77B86B7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8FEE48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5911EE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1002" w:type="dxa"/>
            <w:shd w:val="clear" w:color="auto" w:fill="auto"/>
            <w:hideMark/>
          </w:tcPr>
          <w:p w14:paraId="0B5A548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126</w:t>
            </w:r>
          </w:p>
        </w:tc>
        <w:tc>
          <w:tcPr>
            <w:tcW w:w="1276" w:type="dxa"/>
            <w:shd w:val="clear" w:color="auto" w:fill="auto"/>
            <w:hideMark/>
          </w:tcPr>
          <w:p w14:paraId="2368F6F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0CD71F4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695E08EF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9C2C1D6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883" w:type="dxa"/>
            <w:shd w:val="clear" w:color="auto" w:fill="auto"/>
            <w:hideMark/>
          </w:tcPr>
          <w:p w14:paraId="4F9308C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5.42</w:t>
            </w:r>
          </w:p>
        </w:tc>
        <w:tc>
          <w:tcPr>
            <w:tcW w:w="992" w:type="dxa"/>
            <w:shd w:val="clear" w:color="auto" w:fill="auto"/>
            <w:hideMark/>
          </w:tcPr>
          <w:p w14:paraId="56C5AD6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89A888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6,6</w:t>
            </w:r>
          </w:p>
        </w:tc>
        <w:tc>
          <w:tcPr>
            <w:tcW w:w="992" w:type="dxa"/>
            <w:shd w:val="clear" w:color="auto" w:fill="auto"/>
            <w:hideMark/>
          </w:tcPr>
          <w:p w14:paraId="5B74BF1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8D4C98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139</w:t>
            </w:r>
          </w:p>
        </w:tc>
        <w:tc>
          <w:tcPr>
            <w:tcW w:w="1134" w:type="dxa"/>
            <w:shd w:val="clear" w:color="auto" w:fill="auto"/>
            <w:hideMark/>
          </w:tcPr>
          <w:p w14:paraId="0643FB8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915992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CA1339A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5F456AE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6.12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522A5C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D3E0A2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6,9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01730C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4B6791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124</w:t>
            </w:r>
          </w:p>
        </w:tc>
        <w:tc>
          <w:tcPr>
            <w:tcW w:w="1276" w:type="dxa"/>
            <w:shd w:val="clear" w:color="auto" w:fill="auto"/>
            <w:hideMark/>
          </w:tcPr>
          <w:p w14:paraId="27502F8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  <w:shd w:val="clear" w:color="auto" w:fill="auto"/>
            <w:hideMark/>
          </w:tcPr>
          <w:p w14:paraId="4A3B8B5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</w:tr>
      <w:tr w:rsidR="001741A8" w:rsidRPr="00897D92" w14:paraId="6E0C6597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789A1B9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883" w:type="dxa"/>
            <w:shd w:val="clear" w:color="auto" w:fill="auto"/>
            <w:hideMark/>
          </w:tcPr>
          <w:p w14:paraId="560E1B6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5.46</w:t>
            </w:r>
          </w:p>
        </w:tc>
        <w:tc>
          <w:tcPr>
            <w:tcW w:w="992" w:type="dxa"/>
            <w:shd w:val="clear" w:color="auto" w:fill="auto"/>
            <w:hideMark/>
          </w:tcPr>
          <w:p w14:paraId="763F5A5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77AE1A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0308AB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146FC8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137</w:t>
            </w:r>
          </w:p>
        </w:tc>
        <w:tc>
          <w:tcPr>
            <w:tcW w:w="1134" w:type="dxa"/>
            <w:shd w:val="clear" w:color="auto" w:fill="auto"/>
            <w:hideMark/>
          </w:tcPr>
          <w:p w14:paraId="3B52A3A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917" w:type="dxa"/>
            <w:shd w:val="clear" w:color="auto" w:fill="auto"/>
            <w:hideMark/>
          </w:tcPr>
          <w:p w14:paraId="6C5D2AF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D470646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8C887A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6.16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009759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5F15D8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79EC47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1002" w:type="dxa"/>
            <w:shd w:val="clear" w:color="auto" w:fill="auto"/>
            <w:hideMark/>
          </w:tcPr>
          <w:p w14:paraId="40E2D87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122</w:t>
            </w:r>
          </w:p>
        </w:tc>
        <w:tc>
          <w:tcPr>
            <w:tcW w:w="1276" w:type="dxa"/>
            <w:shd w:val="clear" w:color="auto" w:fill="auto"/>
            <w:hideMark/>
          </w:tcPr>
          <w:p w14:paraId="59983F5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40C2037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0204EB57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6CA23EE0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883" w:type="dxa"/>
            <w:shd w:val="clear" w:color="auto" w:fill="auto"/>
            <w:hideMark/>
          </w:tcPr>
          <w:p w14:paraId="2752FC4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5.50</w:t>
            </w:r>
          </w:p>
        </w:tc>
        <w:tc>
          <w:tcPr>
            <w:tcW w:w="992" w:type="dxa"/>
            <w:shd w:val="clear" w:color="auto" w:fill="auto"/>
            <w:hideMark/>
          </w:tcPr>
          <w:p w14:paraId="35A6099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DCAA3B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1F8B19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</w:t>
            </w:r>
          </w:p>
        </w:tc>
        <w:tc>
          <w:tcPr>
            <w:tcW w:w="1002" w:type="dxa"/>
            <w:shd w:val="clear" w:color="auto" w:fill="auto"/>
            <w:hideMark/>
          </w:tcPr>
          <w:p w14:paraId="5CC1306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135</w:t>
            </w:r>
          </w:p>
        </w:tc>
        <w:tc>
          <w:tcPr>
            <w:tcW w:w="1134" w:type="dxa"/>
            <w:shd w:val="clear" w:color="auto" w:fill="auto"/>
            <w:hideMark/>
          </w:tcPr>
          <w:p w14:paraId="7A6B2E7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CE1A06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6D2A8D7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AA426D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6.20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5672946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4B49AF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FA91A1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55ADEF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120</w:t>
            </w:r>
          </w:p>
        </w:tc>
        <w:tc>
          <w:tcPr>
            <w:tcW w:w="1276" w:type="dxa"/>
            <w:shd w:val="clear" w:color="auto" w:fill="auto"/>
            <w:hideMark/>
          </w:tcPr>
          <w:p w14:paraId="7A277D5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hideMark/>
          </w:tcPr>
          <w:p w14:paraId="57FF8E5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2D748D10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11C51784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883" w:type="dxa"/>
            <w:shd w:val="clear" w:color="auto" w:fill="auto"/>
            <w:hideMark/>
          </w:tcPr>
          <w:p w14:paraId="5123CB3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5.55</w:t>
            </w:r>
          </w:p>
        </w:tc>
        <w:tc>
          <w:tcPr>
            <w:tcW w:w="992" w:type="dxa"/>
            <w:shd w:val="clear" w:color="auto" w:fill="auto"/>
            <w:hideMark/>
          </w:tcPr>
          <w:p w14:paraId="6536F60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8898BF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6,7</w:t>
            </w:r>
          </w:p>
        </w:tc>
        <w:tc>
          <w:tcPr>
            <w:tcW w:w="992" w:type="dxa"/>
            <w:shd w:val="clear" w:color="auto" w:fill="auto"/>
            <w:hideMark/>
          </w:tcPr>
          <w:p w14:paraId="1FCA59C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0E29D6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133</w:t>
            </w:r>
          </w:p>
        </w:tc>
        <w:tc>
          <w:tcPr>
            <w:tcW w:w="1134" w:type="dxa"/>
            <w:shd w:val="clear" w:color="auto" w:fill="auto"/>
            <w:hideMark/>
          </w:tcPr>
          <w:p w14:paraId="00BD532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917" w:type="dxa"/>
            <w:shd w:val="clear" w:color="auto" w:fill="auto"/>
            <w:hideMark/>
          </w:tcPr>
          <w:p w14:paraId="7A2BFE1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4BFD363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E1D34F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6.25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5184A8F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952D40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7,0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99D41F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1002" w:type="dxa"/>
            <w:shd w:val="clear" w:color="auto" w:fill="auto"/>
            <w:hideMark/>
          </w:tcPr>
          <w:p w14:paraId="10F8CC1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118</w:t>
            </w:r>
          </w:p>
        </w:tc>
        <w:tc>
          <w:tcPr>
            <w:tcW w:w="1276" w:type="dxa"/>
            <w:shd w:val="clear" w:color="auto" w:fill="auto"/>
            <w:hideMark/>
          </w:tcPr>
          <w:p w14:paraId="33BA780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139A9C8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</w:tr>
      <w:tr w:rsidR="001741A8" w:rsidRPr="00897D92" w14:paraId="4DCAD539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6B546F5C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883" w:type="dxa"/>
            <w:shd w:val="clear" w:color="auto" w:fill="auto"/>
            <w:hideMark/>
          </w:tcPr>
          <w:p w14:paraId="2141006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6.00</w:t>
            </w:r>
          </w:p>
        </w:tc>
        <w:tc>
          <w:tcPr>
            <w:tcW w:w="992" w:type="dxa"/>
            <w:shd w:val="clear" w:color="auto" w:fill="auto"/>
            <w:hideMark/>
          </w:tcPr>
          <w:p w14:paraId="55B848B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C9F57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3DA821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0BC839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131</w:t>
            </w:r>
          </w:p>
        </w:tc>
        <w:tc>
          <w:tcPr>
            <w:tcW w:w="1134" w:type="dxa"/>
            <w:shd w:val="clear" w:color="auto" w:fill="auto"/>
            <w:hideMark/>
          </w:tcPr>
          <w:p w14:paraId="7B121C2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0CE5F7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830BEFC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511B74D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6.30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55EDA7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2EF4AB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11124C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9BC637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116</w:t>
            </w:r>
          </w:p>
        </w:tc>
        <w:tc>
          <w:tcPr>
            <w:tcW w:w="1276" w:type="dxa"/>
            <w:shd w:val="clear" w:color="auto" w:fill="auto"/>
            <w:hideMark/>
          </w:tcPr>
          <w:p w14:paraId="0B3FEA2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hideMark/>
          </w:tcPr>
          <w:p w14:paraId="2E06969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7FCDDEFE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962CD69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883" w:type="dxa"/>
            <w:shd w:val="clear" w:color="auto" w:fill="auto"/>
            <w:hideMark/>
          </w:tcPr>
          <w:p w14:paraId="5E6F2FF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6.05</w:t>
            </w:r>
          </w:p>
        </w:tc>
        <w:tc>
          <w:tcPr>
            <w:tcW w:w="992" w:type="dxa"/>
            <w:shd w:val="clear" w:color="auto" w:fill="auto"/>
            <w:hideMark/>
          </w:tcPr>
          <w:p w14:paraId="6A8F726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C243C8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531A9A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D4568F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129</w:t>
            </w:r>
          </w:p>
        </w:tc>
        <w:tc>
          <w:tcPr>
            <w:tcW w:w="1134" w:type="dxa"/>
            <w:shd w:val="clear" w:color="auto" w:fill="auto"/>
            <w:hideMark/>
          </w:tcPr>
          <w:p w14:paraId="7AD9BA8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917" w:type="dxa"/>
            <w:shd w:val="clear" w:color="auto" w:fill="auto"/>
            <w:hideMark/>
          </w:tcPr>
          <w:p w14:paraId="0DD4C5B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6B2228C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6AE4349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6.35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4FC3707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7BF0BD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7369CF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1002" w:type="dxa"/>
            <w:shd w:val="clear" w:color="auto" w:fill="auto"/>
            <w:hideMark/>
          </w:tcPr>
          <w:p w14:paraId="253153E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114</w:t>
            </w:r>
          </w:p>
        </w:tc>
        <w:tc>
          <w:tcPr>
            <w:tcW w:w="1276" w:type="dxa"/>
            <w:shd w:val="clear" w:color="auto" w:fill="auto"/>
            <w:hideMark/>
          </w:tcPr>
          <w:p w14:paraId="706B9A8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6B142B4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0BF123A7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17F0B521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883" w:type="dxa"/>
            <w:shd w:val="clear" w:color="auto" w:fill="auto"/>
            <w:hideMark/>
          </w:tcPr>
          <w:p w14:paraId="08617A6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6.10</w:t>
            </w:r>
          </w:p>
        </w:tc>
        <w:tc>
          <w:tcPr>
            <w:tcW w:w="992" w:type="dxa"/>
            <w:shd w:val="clear" w:color="auto" w:fill="auto"/>
            <w:hideMark/>
          </w:tcPr>
          <w:p w14:paraId="1EA1528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DE6E23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6,8</w:t>
            </w:r>
          </w:p>
        </w:tc>
        <w:tc>
          <w:tcPr>
            <w:tcW w:w="992" w:type="dxa"/>
            <w:shd w:val="clear" w:color="auto" w:fill="auto"/>
            <w:hideMark/>
          </w:tcPr>
          <w:p w14:paraId="0D8189D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D929F0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127</w:t>
            </w:r>
          </w:p>
        </w:tc>
        <w:tc>
          <w:tcPr>
            <w:tcW w:w="1134" w:type="dxa"/>
            <w:shd w:val="clear" w:color="auto" w:fill="auto"/>
            <w:hideMark/>
          </w:tcPr>
          <w:p w14:paraId="3CEABA4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3F962F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155FBB6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AA6637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6.40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1C437B3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3DBC24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7,1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0B905F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525DAD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112</w:t>
            </w:r>
          </w:p>
        </w:tc>
        <w:tc>
          <w:tcPr>
            <w:tcW w:w="1276" w:type="dxa"/>
            <w:shd w:val="clear" w:color="auto" w:fill="auto"/>
            <w:hideMark/>
          </w:tcPr>
          <w:p w14:paraId="2848963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hideMark/>
          </w:tcPr>
          <w:p w14:paraId="03B683F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</w:tr>
      <w:tr w:rsidR="001741A8" w:rsidRPr="00897D92" w14:paraId="2C0EF861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3CF16262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83" w:type="dxa"/>
            <w:shd w:val="clear" w:color="auto" w:fill="auto"/>
            <w:hideMark/>
          </w:tcPr>
          <w:p w14:paraId="1358239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6.15</w:t>
            </w:r>
          </w:p>
        </w:tc>
        <w:tc>
          <w:tcPr>
            <w:tcW w:w="992" w:type="dxa"/>
            <w:shd w:val="clear" w:color="auto" w:fill="auto"/>
            <w:hideMark/>
          </w:tcPr>
          <w:p w14:paraId="375A377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B0EA16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B51D53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D6D63B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125</w:t>
            </w:r>
          </w:p>
        </w:tc>
        <w:tc>
          <w:tcPr>
            <w:tcW w:w="1134" w:type="dxa"/>
            <w:shd w:val="clear" w:color="auto" w:fill="auto"/>
            <w:hideMark/>
          </w:tcPr>
          <w:p w14:paraId="5896466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917" w:type="dxa"/>
            <w:shd w:val="clear" w:color="auto" w:fill="auto"/>
            <w:hideMark/>
          </w:tcPr>
          <w:p w14:paraId="1818CE9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ABA4E86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2863321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6.45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08553C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5ECC93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7EF685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  <w:tc>
          <w:tcPr>
            <w:tcW w:w="1002" w:type="dxa"/>
            <w:shd w:val="clear" w:color="auto" w:fill="auto"/>
            <w:hideMark/>
          </w:tcPr>
          <w:p w14:paraId="7681D90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110</w:t>
            </w:r>
          </w:p>
        </w:tc>
        <w:tc>
          <w:tcPr>
            <w:tcW w:w="1276" w:type="dxa"/>
            <w:shd w:val="clear" w:color="auto" w:fill="auto"/>
            <w:hideMark/>
          </w:tcPr>
          <w:p w14:paraId="6E6F015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3393116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BE654C5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55B6CEA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83" w:type="dxa"/>
            <w:shd w:val="clear" w:color="auto" w:fill="auto"/>
            <w:hideMark/>
          </w:tcPr>
          <w:p w14:paraId="2F6E386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6.20</w:t>
            </w:r>
          </w:p>
        </w:tc>
        <w:tc>
          <w:tcPr>
            <w:tcW w:w="992" w:type="dxa"/>
            <w:shd w:val="clear" w:color="auto" w:fill="auto"/>
            <w:hideMark/>
          </w:tcPr>
          <w:p w14:paraId="3275C63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B430CA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649D54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988315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123</w:t>
            </w:r>
          </w:p>
        </w:tc>
        <w:tc>
          <w:tcPr>
            <w:tcW w:w="1134" w:type="dxa"/>
            <w:shd w:val="clear" w:color="auto" w:fill="auto"/>
            <w:hideMark/>
          </w:tcPr>
          <w:p w14:paraId="58DA2FB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45669B5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C63049F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DB5065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6.50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34C091B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AA2109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66329C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547791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108</w:t>
            </w:r>
          </w:p>
        </w:tc>
        <w:tc>
          <w:tcPr>
            <w:tcW w:w="1276" w:type="dxa"/>
            <w:shd w:val="clear" w:color="auto" w:fill="auto"/>
            <w:hideMark/>
          </w:tcPr>
          <w:p w14:paraId="51FE06A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  <w:hideMark/>
          </w:tcPr>
          <w:p w14:paraId="1951383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135C7EFF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E4EEBA6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83" w:type="dxa"/>
            <w:shd w:val="clear" w:color="auto" w:fill="auto"/>
            <w:hideMark/>
          </w:tcPr>
          <w:p w14:paraId="24B3103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6.25</w:t>
            </w:r>
          </w:p>
        </w:tc>
        <w:tc>
          <w:tcPr>
            <w:tcW w:w="992" w:type="dxa"/>
            <w:shd w:val="clear" w:color="auto" w:fill="auto"/>
            <w:hideMark/>
          </w:tcPr>
          <w:p w14:paraId="0482618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8E362F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6,9</w:t>
            </w:r>
          </w:p>
        </w:tc>
        <w:tc>
          <w:tcPr>
            <w:tcW w:w="992" w:type="dxa"/>
            <w:shd w:val="clear" w:color="auto" w:fill="auto"/>
            <w:hideMark/>
          </w:tcPr>
          <w:p w14:paraId="6657593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0059BF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121</w:t>
            </w:r>
          </w:p>
        </w:tc>
        <w:tc>
          <w:tcPr>
            <w:tcW w:w="1134" w:type="dxa"/>
            <w:shd w:val="clear" w:color="auto" w:fill="auto"/>
            <w:hideMark/>
          </w:tcPr>
          <w:p w14:paraId="323E4E6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917" w:type="dxa"/>
            <w:shd w:val="clear" w:color="auto" w:fill="auto"/>
            <w:hideMark/>
          </w:tcPr>
          <w:p w14:paraId="1B523A7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C9A4698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0592FAC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6.55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72AA872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3105A4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7,2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564581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</w:t>
            </w:r>
          </w:p>
        </w:tc>
        <w:tc>
          <w:tcPr>
            <w:tcW w:w="1002" w:type="dxa"/>
            <w:shd w:val="clear" w:color="auto" w:fill="auto"/>
            <w:hideMark/>
          </w:tcPr>
          <w:p w14:paraId="259465B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106</w:t>
            </w:r>
          </w:p>
        </w:tc>
        <w:tc>
          <w:tcPr>
            <w:tcW w:w="1276" w:type="dxa"/>
            <w:shd w:val="clear" w:color="auto" w:fill="auto"/>
            <w:hideMark/>
          </w:tcPr>
          <w:p w14:paraId="490DEA2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35DDA70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</w:t>
            </w:r>
          </w:p>
        </w:tc>
      </w:tr>
      <w:tr w:rsidR="001741A8" w:rsidRPr="00897D92" w14:paraId="25811BFB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5E80C7DD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83" w:type="dxa"/>
            <w:shd w:val="clear" w:color="auto" w:fill="auto"/>
            <w:hideMark/>
          </w:tcPr>
          <w:p w14:paraId="0D80513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6.30</w:t>
            </w:r>
          </w:p>
        </w:tc>
        <w:tc>
          <w:tcPr>
            <w:tcW w:w="992" w:type="dxa"/>
            <w:shd w:val="clear" w:color="auto" w:fill="auto"/>
            <w:hideMark/>
          </w:tcPr>
          <w:p w14:paraId="0EB85BF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1ADA47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D8A715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32B253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118</w:t>
            </w:r>
          </w:p>
        </w:tc>
        <w:tc>
          <w:tcPr>
            <w:tcW w:w="1134" w:type="dxa"/>
            <w:shd w:val="clear" w:color="auto" w:fill="auto"/>
            <w:hideMark/>
          </w:tcPr>
          <w:p w14:paraId="793EBC0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917" w:type="dxa"/>
            <w:shd w:val="clear" w:color="auto" w:fill="auto"/>
            <w:hideMark/>
          </w:tcPr>
          <w:p w14:paraId="76C0B36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9AF8CA6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EB39D7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7.00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0BAD8E7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C3E4A3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CB1C63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B0D381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104</w:t>
            </w:r>
          </w:p>
        </w:tc>
        <w:tc>
          <w:tcPr>
            <w:tcW w:w="1276" w:type="dxa"/>
            <w:shd w:val="clear" w:color="auto" w:fill="auto"/>
            <w:hideMark/>
          </w:tcPr>
          <w:p w14:paraId="752CBE1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hideMark/>
          </w:tcPr>
          <w:p w14:paraId="508550F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2AE88983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651B41C0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83" w:type="dxa"/>
            <w:shd w:val="clear" w:color="auto" w:fill="auto"/>
            <w:hideMark/>
          </w:tcPr>
          <w:p w14:paraId="61B64D3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6.35</w:t>
            </w:r>
          </w:p>
        </w:tc>
        <w:tc>
          <w:tcPr>
            <w:tcW w:w="992" w:type="dxa"/>
            <w:shd w:val="clear" w:color="auto" w:fill="auto"/>
            <w:hideMark/>
          </w:tcPr>
          <w:p w14:paraId="29BD61D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15E6E2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EB4EF8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E574AE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115</w:t>
            </w:r>
          </w:p>
        </w:tc>
        <w:tc>
          <w:tcPr>
            <w:tcW w:w="1134" w:type="dxa"/>
            <w:shd w:val="clear" w:color="auto" w:fill="auto"/>
            <w:hideMark/>
          </w:tcPr>
          <w:p w14:paraId="75E0F61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917" w:type="dxa"/>
            <w:shd w:val="clear" w:color="auto" w:fill="auto"/>
            <w:hideMark/>
          </w:tcPr>
          <w:p w14:paraId="524E253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AF6FD8F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06A287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7.05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539F756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768139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EC5390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F2A07A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102</w:t>
            </w:r>
          </w:p>
        </w:tc>
        <w:tc>
          <w:tcPr>
            <w:tcW w:w="1276" w:type="dxa"/>
            <w:shd w:val="clear" w:color="auto" w:fill="auto"/>
            <w:hideMark/>
          </w:tcPr>
          <w:p w14:paraId="1A74756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14:paraId="00C89AD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3FA5629B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35F03FE8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lastRenderedPageBreak/>
              <w:t>5</w:t>
            </w:r>
          </w:p>
        </w:tc>
        <w:tc>
          <w:tcPr>
            <w:tcW w:w="883" w:type="dxa"/>
            <w:shd w:val="clear" w:color="auto" w:fill="auto"/>
            <w:hideMark/>
          </w:tcPr>
          <w:p w14:paraId="5CD07A0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6.40</w:t>
            </w:r>
          </w:p>
        </w:tc>
        <w:tc>
          <w:tcPr>
            <w:tcW w:w="992" w:type="dxa"/>
            <w:shd w:val="clear" w:color="auto" w:fill="auto"/>
            <w:hideMark/>
          </w:tcPr>
          <w:p w14:paraId="44E6B03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1022A7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7,0</w:t>
            </w:r>
          </w:p>
        </w:tc>
        <w:tc>
          <w:tcPr>
            <w:tcW w:w="992" w:type="dxa"/>
            <w:shd w:val="clear" w:color="auto" w:fill="auto"/>
            <w:hideMark/>
          </w:tcPr>
          <w:p w14:paraId="2B2492F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527D9B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112</w:t>
            </w:r>
          </w:p>
        </w:tc>
        <w:tc>
          <w:tcPr>
            <w:tcW w:w="1134" w:type="dxa"/>
            <w:shd w:val="clear" w:color="auto" w:fill="auto"/>
            <w:hideMark/>
          </w:tcPr>
          <w:p w14:paraId="54D8FBB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917" w:type="dxa"/>
            <w:shd w:val="clear" w:color="auto" w:fill="auto"/>
            <w:hideMark/>
          </w:tcPr>
          <w:p w14:paraId="233E072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DA460CC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622237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7.10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6B840C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59A38B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7,3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87E61D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37CC9D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shd w:val="clear" w:color="auto" w:fill="auto"/>
            <w:hideMark/>
          </w:tcPr>
          <w:p w14:paraId="1557977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hideMark/>
          </w:tcPr>
          <w:p w14:paraId="5C5B8FB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0</w:t>
            </w:r>
          </w:p>
        </w:tc>
      </w:tr>
      <w:tr w:rsidR="001741A8" w:rsidRPr="00897D92" w14:paraId="10BE74DA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46C4A934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83" w:type="dxa"/>
            <w:shd w:val="clear" w:color="auto" w:fill="auto"/>
            <w:hideMark/>
          </w:tcPr>
          <w:p w14:paraId="019C020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6.45</w:t>
            </w:r>
          </w:p>
        </w:tc>
        <w:tc>
          <w:tcPr>
            <w:tcW w:w="992" w:type="dxa"/>
            <w:shd w:val="clear" w:color="auto" w:fill="auto"/>
            <w:hideMark/>
          </w:tcPr>
          <w:p w14:paraId="590609E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7B7A4F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B404AD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C83A29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109</w:t>
            </w:r>
          </w:p>
        </w:tc>
        <w:tc>
          <w:tcPr>
            <w:tcW w:w="1134" w:type="dxa"/>
            <w:shd w:val="clear" w:color="auto" w:fill="auto"/>
            <w:hideMark/>
          </w:tcPr>
          <w:p w14:paraId="5100A90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917" w:type="dxa"/>
            <w:shd w:val="clear" w:color="auto" w:fill="auto"/>
            <w:hideMark/>
          </w:tcPr>
          <w:p w14:paraId="21618AA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60FD320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823328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7.15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1956AFA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D9D532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78B4BC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5E6872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97</w:t>
            </w:r>
          </w:p>
        </w:tc>
        <w:tc>
          <w:tcPr>
            <w:tcW w:w="1276" w:type="dxa"/>
            <w:shd w:val="clear" w:color="auto" w:fill="auto"/>
            <w:hideMark/>
          </w:tcPr>
          <w:p w14:paraId="77DCB58B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14:paraId="692D7A6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708A9524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75958D15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83" w:type="dxa"/>
            <w:shd w:val="clear" w:color="auto" w:fill="auto"/>
            <w:hideMark/>
          </w:tcPr>
          <w:p w14:paraId="0552602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6.50</w:t>
            </w:r>
          </w:p>
        </w:tc>
        <w:tc>
          <w:tcPr>
            <w:tcW w:w="992" w:type="dxa"/>
            <w:shd w:val="clear" w:color="auto" w:fill="auto"/>
            <w:hideMark/>
          </w:tcPr>
          <w:p w14:paraId="4440A0C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E65950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7,1</w:t>
            </w:r>
          </w:p>
        </w:tc>
        <w:tc>
          <w:tcPr>
            <w:tcW w:w="992" w:type="dxa"/>
            <w:shd w:val="clear" w:color="auto" w:fill="auto"/>
            <w:hideMark/>
          </w:tcPr>
          <w:p w14:paraId="1A128B4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476E28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106</w:t>
            </w:r>
          </w:p>
        </w:tc>
        <w:tc>
          <w:tcPr>
            <w:tcW w:w="1134" w:type="dxa"/>
            <w:shd w:val="clear" w:color="auto" w:fill="auto"/>
            <w:hideMark/>
          </w:tcPr>
          <w:p w14:paraId="6FDC97C0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917" w:type="dxa"/>
            <w:shd w:val="clear" w:color="auto" w:fill="auto"/>
            <w:hideMark/>
          </w:tcPr>
          <w:p w14:paraId="7CB68A9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1F0E8EE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1224ACF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7.20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240CEDB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F07FF0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7,4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0CFE4A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28368C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94</w:t>
            </w:r>
          </w:p>
        </w:tc>
        <w:tc>
          <w:tcPr>
            <w:tcW w:w="1276" w:type="dxa"/>
            <w:shd w:val="clear" w:color="auto" w:fill="auto"/>
            <w:hideMark/>
          </w:tcPr>
          <w:p w14:paraId="565693A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hideMark/>
          </w:tcPr>
          <w:p w14:paraId="526B117C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-1</w:t>
            </w:r>
          </w:p>
        </w:tc>
      </w:tr>
      <w:tr w:rsidR="001741A8" w:rsidRPr="00897D92" w14:paraId="71CEB663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0F8870C7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83" w:type="dxa"/>
            <w:shd w:val="clear" w:color="auto" w:fill="auto"/>
            <w:hideMark/>
          </w:tcPr>
          <w:p w14:paraId="005B4EF3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6.55</w:t>
            </w:r>
          </w:p>
        </w:tc>
        <w:tc>
          <w:tcPr>
            <w:tcW w:w="992" w:type="dxa"/>
            <w:shd w:val="clear" w:color="auto" w:fill="auto"/>
            <w:hideMark/>
          </w:tcPr>
          <w:p w14:paraId="49F06CC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8A30D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B7F82F6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5D00AA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103</w:t>
            </w:r>
          </w:p>
        </w:tc>
        <w:tc>
          <w:tcPr>
            <w:tcW w:w="1134" w:type="dxa"/>
            <w:shd w:val="clear" w:color="auto" w:fill="auto"/>
            <w:hideMark/>
          </w:tcPr>
          <w:p w14:paraId="7936A407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  <w:tc>
          <w:tcPr>
            <w:tcW w:w="917" w:type="dxa"/>
            <w:shd w:val="clear" w:color="auto" w:fill="auto"/>
            <w:hideMark/>
          </w:tcPr>
          <w:p w14:paraId="403F932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1FE489D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7334A75E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7.25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4605B66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433BE5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0194A5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546FEA5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91</w:t>
            </w:r>
          </w:p>
        </w:tc>
        <w:tc>
          <w:tcPr>
            <w:tcW w:w="1276" w:type="dxa"/>
            <w:shd w:val="clear" w:color="auto" w:fill="auto"/>
            <w:hideMark/>
          </w:tcPr>
          <w:p w14:paraId="1FA3DB8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14:paraId="6C28BC5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4B67BF4F" w14:textId="77777777" w:rsidTr="001741A8">
        <w:trPr>
          <w:trHeight w:val="198"/>
        </w:trPr>
        <w:tc>
          <w:tcPr>
            <w:tcW w:w="677" w:type="dxa"/>
            <w:shd w:val="clear" w:color="auto" w:fill="auto"/>
            <w:noWrap/>
            <w:vAlign w:val="bottom"/>
            <w:hideMark/>
          </w:tcPr>
          <w:p w14:paraId="2237F12C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83" w:type="dxa"/>
            <w:shd w:val="clear" w:color="auto" w:fill="auto"/>
            <w:hideMark/>
          </w:tcPr>
          <w:p w14:paraId="572BEC8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7.05</w:t>
            </w:r>
          </w:p>
        </w:tc>
        <w:tc>
          <w:tcPr>
            <w:tcW w:w="992" w:type="dxa"/>
            <w:shd w:val="clear" w:color="auto" w:fill="auto"/>
            <w:hideMark/>
          </w:tcPr>
          <w:p w14:paraId="4B1E55E1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5D17A38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7,2</w:t>
            </w:r>
          </w:p>
        </w:tc>
        <w:tc>
          <w:tcPr>
            <w:tcW w:w="992" w:type="dxa"/>
            <w:shd w:val="clear" w:color="auto" w:fill="auto"/>
            <w:hideMark/>
          </w:tcPr>
          <w:p w14:paraId="304A9C3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958F7E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hideMark/>
          </w:tcPr>
          <w:p w14:paraId="252C0D2D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</w:t>
            </w:r>
          </w:p>
        </w:tc>
        <w:tc>
          <w:tcPr>
            <w:tcW w:w="917" w:type="dxa"/>
            <w:shd w:val="clear" w:color="auto" w:fill="auto"/>
            <w:hideMark/>
          </w:tcPr>
          <w:p w14:paraId="2602352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DBE607A" w14:textId="77777777" w:rsidR="001741A8" w:rsidRPr="00897D92" w:rsidRDefault="001741A8" w:rsidP="00884380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4B88087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7.30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14:paraId="3CB925B4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5E842E2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7,5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A5A9F6F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1A33C2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88</w:t>
            </w:r>
          </w:p>
        </w:tc>
        <w:tc>
          <w:tcPr>
            <w:tcW w:w="1276" w:type="dxa"/>
            <w:shd w:val="clear" w:color="auto" w:fill="auto"/>
            <w:hideMark/>
          </w:tcPr>
          <w:p w14:paraId="4E48051A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14:paraId="3BF89B39" w14:textId="77777777" w:rsidR="001741A8" w:rsidRPr="00897D92" w:rsidRDefault="001741A8" w:rsidP="00884380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-2</w:t>
            </w:r>
          </w:p>
        </w:tc>
      </w:tr>
    </w:tbl>
    <w:p w14:paraId="66231F3A" w14:textId="77777777" w:rsidR="001741A8" w:rsidRPr="00897D92" w:rsidRDefault="001741A8" w:rsidP="00884380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b/>
          <w:spacing w:val="-1"/>
          <w:sz w:val="22"/>
          <w:szCs w:val="22"/>
        </w:rPr>
      </w:pPr>
    </w:p>
    <w:p w14:paraId="6C71D2A1" w14:textId="77777777" w:rsidR="001741A8" w:rsidRPr="00897D92" w:rsidRDefault="001741A8" w:rsidP="00884380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b/>
          <w:spacing w:val="-1"/>
          <w:sz w:val="22"/>
          <w:szCs w:val="22"/>
        </w:rPr>
      </w:pPr>
      <w:r w:rsidRPr="00897D92">
        <w:rPr>
          <w:b/>
          <w:spacing w:val="-1"/>
          <w:sz w:val="22"/>
          <w:szCs w:val="22"/>
        </w:rPr>
        <w:t>11 лет</w:t>
      </w:r>
    </w:p>
    <w:tbl>
      <w:tblPr>
        <w:tblW w:w="1549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849"/>
        <w:gridCol w:w="993"/>
        <w:gridCol w:w="1008"/>
        <w:gridCol w:w="975"/>
        <w:gridCol w:w="1002"/>
        <w:gridCol w:w="1125"/>
        <w:gridCol w:w="1023"/>
        <w:gridCol w:w="711"/>
        <w:gridCol w:w="1134"/>
        <w:gridCol w:w="851"/>
        <w:gridCol w:w="720"/>
        <w:gridCol w:w="993"/>
        <w:gridCol w:w="1002"/>
        <w:gridCol w:w="1276"/>
        <w:gridCol w:w="1135"/>
      </w:tblGrid>
      <w:tr w:rsidR="001741A8" w:rsidRPr="00897D92" w14:paraId="4DA5BABE" w14:textId="77777777" w:rsidTr="008353FA">
        <w:trPr>
          <w:trHeight w:val="318"/>
        </w:trPr>
        <w:tc>
          <w:tcPr>
            <w:tcW w:w="711" w:type="dxa"/>
            <w:vMerge w:val="restart"/>
            <w:shd w:val="clear" w:color="auto" w:fill="auto"/>
            <w:noWrap/>
            <w:hideMark/>
          </w:tcPr>
          <w:p w14:paraId="65AA4D2B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515F4D00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5019E5CC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Очки</w:t>
            </w:r>
          </w:p>
          <w:p w14:paraId="0C919310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47C37905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6975" w:type="dxa"/>
            <w:gridSpan w:val="7"/>
            <w:shd w:val="clear" w:color="auto" w:fill="auto"/>
            <w:noWrap/>
            <w:hideMark/>
          </w:tcPr>
          <w:p w14:paraId="3106951A" w14:textId="77777777" w:rsidR="001741A8" w:rsidRPr="00897D92" w:rsidRDefault="001741A8" w:rsidP="008353FA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897D92">
              <w:rPr>
                <w:b/>
                <w:sz w:val="22"/>
                <w:szCs w:val="22"/>
              </w:rPr>
              <w:t>Мальчики</w:t>
            </w:r>
          </w:p>
        </w:tc>
        <w:tc>
          <w:tcPr>
            <w:tcW w:w="711" w:type="dxa"/>
            <w:vMerge w:val="restart"/>
            <w:shd w:val="clear" w:color="auto" w:fill="auto"/>
            <w:noWrap/>
            <w:hideMark/>
          </w:tcPr>
          <w:p w14:paraId="6492C994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6E4C2960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7ADC3651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Очки</w:t>
            </w:r>
          </w:p>
          <w:p w14:paraId="6D1CB7BC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01C1A04F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7099" w:type="dxa"/>
            <w:gridSpan w:val="7"/>
            <w:shd w:val="clear" w:color="auto" w:fill="auto"/>
            <w:noWrap/>
            <w:hideMark/>
          </w:tcPr>
          <w:p w14:paraId="7C2FB7A9" w14:textId="77777777" w:rsidR="001741A8" w:rsidRPr="00897D92" w:rsidRDefault="001741A8" w:rsidP="008353FA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897D92">
              <w:rPr>
                <w:b/>
                <w:sz w:val="22"/>
                <w:szCs w:val="22"/>
              </w:rPr>
              <w:t>Девочки</w:t>
            </w:r>
          </w:p>
        </w:tc>
      </w:tr>
      <w:tr w:rsidR="008353FA" w:rsidRPr="00897D92" w14:paraId="1BA71440" w14:textId="77777777" w:rsidTr="008353FA">
        <w:trPr>
          <w:trHeight w:val="1285"/>
        </w:trPr>
        <w:tc>
          <w:tcPr>
            <w:tcW w:w="711" w:type="dxa"/>
            <w:vMerge/>
            <w:shd w:val="clear" w:color="auto" w:fill="auto"/>
            <w:noWrap/>
            <w:hideMark/>
          </w:tcPr>
          <w:p w14:paraId="69F9EE9A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shd w:val="clear" w:color="auto" w:fill="auto"/>
            <w:noWrap/>
            <w:hideMark/>
          </w:tcPr>
          <w:p w14:paraId="34437325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1AA52D2F" w14:textId="77777777" w:rsidR="001741A8" w:rsidRPr="00897D92" w:rsidRDefault="001741A8" w:rsidP="008353FA">
            <w:pPr>
              <w:spacing w:after="0"/>
              <w:ind w:left="-95" w:right="-56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1000 м.</w:t>
            </w:r>
          </w:p>
          <w:p w14:paraId="4DC31647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(мин.,</w:t>
            </w:r>
          </w:p>
          <w:p w14:paraId="503A7018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сек.)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CEB1B70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Челн.</w:t>
            </w:r>
          </w:p>
          <w:p w14:paraId="128885E9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1A85F69E" w14:textId="77777777" w:rsidR="001741A8" w:rsidRPr="00897D92" w:rsidRDefault="001741A8" w:rsidP="008353FA">
            <w:pPr>
              <w:spacing w:after="0"/>
              <w:ind w:left="-160" w:right="-166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3*10 м</w:t>
            </w:r>
          </w:p>
          <w:p w14:paraId="2052BD01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(сек.)</w:t>
            </w:r>
          </w:p>
        </w:tc>
        <w:tc>
          <w:tcPr>
            <w:tcW w:w="1008" w:type="dxa"/>
            <w:shd w:val="clear" w:color="auto" w:fill="auto"/>
            <w:noWrap/>
            <w:hideMark/>
          </w:tcPr>
          <w:p w14:paraId="21298C48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51F7737B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1D1620E9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 м.</w:t>
            </w:r>
          </w:p>
          <w:p w14:paraId="74F93B58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(сек.)</w:t>
            </w:r>
          </w:p>
        </w:tc>
        <w:tc>
          <w:tcPr>
            <w:tcW w:w="975" w:type="dxa"/>
            <w:shd w:val="clear" w:color="auto" w:fill="auto"/>
            <w:noWrap/>
            <w:hideMark/>
          </w:tcPr>
          <w:p w14:paraId="1866A1B9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Подтя-</w:t>
            </w:r>
          </w:p>
          <w:p w14:paraId="3456E856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гивание</w:t>
            </w:r>
          </w:p>
          <w:p w14:paraId="051BF294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(кол-во</w:t>
            </w:r>
          </w:p>
          <w:p w14:paraId="1C35C83F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раз)</w:t>
            </w:r>
          </w:p>
        </w:tc>
        <w:tc>
          <w:tcPr>
            <w:tcW w:w="1002" w:type="dxa"/>
            <w:shd w:val="clear" w:color="auto" w:fill="auto"/>
            <w:noWrap/>
            <w:hideMark/>
          </w:tcPr>
          <w:p w14:paraId="564FE05E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Прыжок</w:t>
            </w:r>
          </w:p>
          <w:p w14:paraId="515F5AED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в длину</w:t>
            </w:r>
          </w:p>
          <w:p w14:paraId="52301BB3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с/м(см.)</w:t>
            </w:r>
          </w:p>
        </w:tc>
        <w:tc>
          <w:tcPr>
            <w:tcW w:w="1125" w:type="dxa"/>
            <w:shd w:val="clear" w:color="auto" w:fill="auto"/>
            <w:noWrap/>
            <w:hideMark/>
          </w:tcPr>
          <w:p w14:paraId="1AA3878F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Подъём</w:t>
            </w:r>
          </w:p>
          <w:p w14:paraId="0E943126" w14:textId="77777777" w:rsidR="001741A8" w:rsidRPr="00897D92" w:rsidRDefault="001741A8" w:rsidP="008353FA">
            <w:pPr>
              <w:spacing w:after="0"/>
              <w:ind w:left="-180" w:right="-47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туловища</w:t>
            </w:r>
          </w:p>
          <w:p w14:paraId="662E3B1F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за 30 сек.</w:t>
            </w:r>
          </w:p>
          <w:p w14:paraId="169EF692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(кол-во раз)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6B65FE80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42E16EEF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Наклон</w:t>
            </w:r>
          </w:p>
          <w:p w14:paraId="5D69992B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вперёд</w:t>
            </w:r>
          </w:p>
          <w:p w14:paraId="3725F85D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(см.)</w:t>
            </w:r>
          </w:p>
        </w:tc>
        <w:tc>
          <w:tcPr>
            <w:tcW w:w="711" w:type="dxa"/>
            <w:vMerge/>
            <w:shd w:val="clear" w:color="auto" w:fill="auto"/>
            <w:noWrap/>
            <w:hideMark/>
          </w:tcPr>
          <w:p w14:paraId="46B5D749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4910DAA5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26A0BE97" w14:textId="77777777" w:rsidR="001741A8" w:rsidRPr="00897D92" w:rsidRDefault="001741A8" w:rsidP="008353FA">
            <w:pPr>
              <w:spacing w:after="0"/>
              <w:ind w:left="-103" w:right="-48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1000 м.</w:t>
            </w:r>
          </w:p>
          <w:p w14:paraId="7FBC67BD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(мин.,</w:t>
            </w:r>
          </w:p>
          <w:p w14:paraId="79E4C966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сек.)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90F451D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Челн.</w:t>
            </w:r>
          </w:p>
          <w:p w14:paraId="39DB5B80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2F5221E8" w14:textId="77777777" w:rsidR="001741A8" w:rsidRPr="00897D92" w:rsidRDefault="001741A8" w:rsidP="008353FA">
            <w:pPr>
              <w:spacing w:after="0"/>
              <w:ind w:left="-168" w:right="-158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3*10 м</w:t>
            </w:r>
          </w:p>
          <w:p w14:paraId="7CEB840A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(сек.)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72356DC3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06C0D50B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2EB9BC92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 м.</w:t>
            </w:r>
          </w:p>
          <w:p w14:paraId="26840202" w14:textId="77777777" w:rsidR="001741A8" w:rsidRPr="00897D92" w:rsidRDefault="001741A8" w:rsidP="008353FA">
            <w:pPr>
              <w:spacing w:after="0"/>
              <w:ind w:right="-56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(сек.)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14DDFD1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Сгиб</w:t>
            </w:r>
            <w:proofErr w:type="gramStart"/>
            <w:r w:rsidRPr="00897D92">
              <w:rPr>
                <w:sz w:val="22"/>
                <w:szCs w:val="22"/>
              </w:rPr>
              <w:t>.</w:t>
            </w:r>
            <w:proofErr w:type="gramEnd"/>
            <w:r w:rsidRPr="00897D92">
              <w:rPr>
                <w:sz w:val="22"/>
                <w:szCs w:val="22"/>
              </w:rPr>
              <w:t>и</w:t>
            </w:r>
          </w:p>
          <w:p w14:paraId="13902DA5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разгиб</w:t>
            </w:r>
          </w:p>
          <w:p w14:paraId="1D33C8D1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рук</w:t>
            </w:r>
          </w:p>
          <w:p w14:paraId="66ABC467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  <w:noWrap/>
            <w:hideMark/>
          </w:tcPr>
          <w:p w14:paraId="669A9262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Прыжок</w:t>
            </w:r>
          </w:p>
          <w:p w14:paraId="52EEBA2D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в длину</w:t>
            </w:r>
          </w:p>
          <w:p w14:paraId="2B6944DD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с/м(см.)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0839713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Подъём</w:t>
            </w:r>
          </w:p>
          <w:p w14:paraId="53475DA3" w14:textId="77777777" w:rsidR="001741A8" w:rsidRPr="00897D92" w:rsidRDefault="001741A8" w:rsidP="008353FA">
            <w:pPr>
              <w:spacing w:after="0"/>
              <w:ind w:left="-63" w:right="-158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туловища</w:t>
            </w:r>
          </w:p>
          <w:p w14:paraId="73E016B9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за 30 сек.</w:t>
            </w:r>
          </w:p>
          <w:p w14:paraId="76D49AB5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(кол-во раз)</w:t>
            </w:r>
          </w:p>
        </w:tc>
        <w:tc>
          <w:tcPr>
            <w:tcW w:w="1135" w:type="dxa"/>
            <w:shd w:val="clear" w:color="auto" w:fill="auto"/>
            <w:noWrap/>
            <w:hideMark/>
          </w:tcPr>
          <w:p w14:paraId="55401A59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173FA745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Наклон</w:t>
            </w:r>
          </w:p>
          <w:p w14:paraId="0000BADE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вперёд</w:t>
            </w:r>
          </w:p>
          <w:p w14:paraId="370D7DFD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(см.)</w:t>
            </w:r>
          </w:p>
        </w:tc>
      </w:tr>
      <w:tr w:rsidR="008353FA" w:rsidRPr="00897D92" w14:paraId="4645E0A1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3C0AB7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849" w:type="dxa"/>
            <w:shd w:val="clear" w:color="auto" w:fill="auto"/>
            <w:hideMark/>
          </w:tcPr>
          <w:p w14:paraId="4180159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3.10</w:t>
            </w:r>
          </w:p>
        </w:tc>
        <w:tc>
          <w:tcPr>
            <w:tcW w:w="993" w:type="dxa"/>
            <w:shd w:val="clear" w:color="auto" w:fill="auto"/>
            <w:hideMark/>
          </w:tcPr>
          <w:p w14:paraId="69C8C51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7,0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563D62D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4,6</w:t>
            </w:r>
          </w:p>
        </w:tc>
        <w:tc>
          <w:tcPr>
            <w:tcW w:w="975" w:type="dxa"/>
            <w:shd w:val="clear" w:color="auto" w:fill="auto"/>
            <w:hideMark/>
          </w:tcPr>
          <w:p w14:paraId="0C058C0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1002" w:type="dxa"/>
            <w:shd w:val="clear" w:color="auto" w:fill="auto"/>
            <w:hideMark/>
          </w:tcPr>
          <w:p w14:paraId="4BD9ABA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245</w:t>
            </w:r>
          </w:p>
        </w:tc>
        <w:tc>
          <w:tcPr>
            <w:tcW w:w="1125" w:type="dxa"/>
            <w:shd w:val="clear" w:color="auto" w:fill="auto"/>
            <w:hideMark/>
          </w:tcPr>
          <w:p w14:paraId="789C027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41</w:t>
            </w:r>
          </w:p>
        </w:tc>
        <w:tc>
          <w:tcPr>
            <w:tcW w:w="1023" w:type="dxa"/>
            <w:shd w:val="clear" w:color="auto" w:fill="auto"/>
            <w:hideMark/>
          </w:tcPr>
          <w:p w14:paraId="141730F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8BDAA3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3845A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CD484D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FF9D57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4,8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E80405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55</w:t>
            </w:r>
          </w:p>
        </w:tc>
        <w:tc>
          <w:tcPr>
            <w:tcW w:w="1002" w:type="dxa"/>
            <w:shd w:val="clear" w:color="auto" w:fill="auto"/>
            <w:hideMark/>
          </w:tcPr>
          <w:p w14:paraId="7931A704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230</w:t>
            </w:r>
          </w:p>
        </w:tc>
        <w:tc>
          <w:tcPr>
            <w:tcW w:w="1276" w:type="dxa"/>
            <w:shd w:val="clear" w:color="auto" w:fill="auto"/>
            <w:hideMark/>
          </w:tcPr>
          <w:p w14:paraId="00E13AFE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38</w:t>
            </w:r>
          </w:p>
        </w:tc>
        <w:tc>
          <w:tcPr>
            <w:tcW w:w="1135" w:type="dxa"/>
            <w:shd w:val="clear" w:color="auto" w:fill="auto"/>
            <w:hideMark/>
          </w:tcPr>
          <w:p w14:paraId="5BA0E389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</w:t>
            </w:r>
          </w:p>
        </w:tc>
      </w:tr>
      <w:tr w:rsidR="008353FA" w:rsidRPr="00897D92" w14:paraId="6DFAFA12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1C747F9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69</w:t>
            </w:r>
          </w:p>
        </w:tc>
        <w:tc>
          <w:tcPr>
            <w:tcW w:w="849" w:type="dxa"/>
            <w:shd w:val="clear" w:color="auto" w:fill="auto"/>
            <w:hideMark/>
          </w:tcPr>
          <w:p w14:paraId="5520D9D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3.13</w:t>
            </w:r>
          </w:p>
        </w:tc>
        <w:tc>
          <w:tcPr>
            <w:tcW w:w="993" w:type="dxa"/>
            <w:shd w:val="clear" w:color="auto" w:fill="auto"/>
            <w:hideMark/>
          </w:tcPr>
          <w:p w14:paraId="6853259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8D6F49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4971342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1002" w:type="dxa"/>
            <w:shd w:val="clear" w:color="auto" w:fill="auto"/>
            <w:hideMark/>
          </w:tcPr>
          <w:p w14:paraId="16EB392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242</w:t>
            </w:r>
          </w:p>
        </w:tc>
        <w:tc>
          <w:tcPr>
            <w:tcW w:w="1125" w:type="dxa"/>
            <w:shd w:val="clear" w:color="auto" w:fill="auto"/>
            <w:hideMark/>
          </w:tcPr>
          <w:p w14:paraId="58FB62D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40</w:t>
            </w:r>
          </w:p>
        </w:tc>
        <w:tc>
          <w:tcPr>
            <w:tcW w:w="1023" w:type="dxa"/>
            <w:shd w:val="clear" w:color="auto" w:fill="auto"/>
            <w:hideMark/>
          </w:tcPr>
          <w:p w14:paraId="3F0C4A6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58FC31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3B0EA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FAD442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351D5EB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2C69F5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52</w:t>
            </w:r>
          </w:p>
        </w:tc>
        <w:tc>
          <w:tcPr>
            <w:tcW w:w="1002" w:type="dxa"/>
            <w:shd w:val="clear" w:color="auto" w:fill="auto"/>
            <w:hideMark/>
          </w:tcPr>
          <w:p w14:paraId="58DAB94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227</w:t>
            </w:r>
          </w:p>
        </w:tc>
        <w:tc>
          <w:tcPr>
            <w:tcW w:w="1276" w:type="dxa"/>
            <w:shd w:val="clear" w:color="auto" w:fill="auto"/>
            <w:hideMark/>
          </w:tcPr>
          <w:p w14:paraId="5A036E6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37</w:t>
            </w:r>
          </w:p>
        </w:tc>
        <w:tc>
          <w:tcPr>
            <w:tcW w:w="1135" w:type="dxa"/>
            <w:shd w:val="clear" w:color="auto" w:fill="auto"/>
            <w:hideMark/>
          </w:tcPr>
          <w:p w14:paraId="50AF3E6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29</w:t>
            </w:r>
          </w:p>
        </w:tc>
      </w:tr>
      <w:tr w:rsidR="008353FA" w:rsidRPr="00897D92" w14:paraId="2E6A5D94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05864E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849" w:type="dxa"/>
            <w:shd w:val="clear" w:color="auto" w:fill="auto"/>
            <w:hideMark/>
          </w:tcPr>
          <w:p w14:paraId="6A2395C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3.16</w:t>
            </w:r>
          </w:p>
        </w:tc>
        <w:tc>
          <w:tcPr>
            <w:tcW w:w="993" w:type="dxa"/>
            <w:shd w:val="clear" w:color="auto" w:fill="auto"/>
            <w:hideMark/>
          </w:tcPr>
          <w:p w14:paraId="7237004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4311F0E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4,7</w:t>
            </w:r>
          </w:p>
        </w:tc>
        <w:tc>
          <w:tcPr>
            <w:tcW w:w="975" w:type="dxa"/>
            <w:shd w:val="clear" w:color="auto" w:fill="auto"/>
            <w:hideMark/>
          </w:tcPr>
          <w:p w14:paraId="2254347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1002" w:type="dxa"/>
            <w:shd w:val="clear" w:color="auto" w:fill="auto"/>
            <w:hideMark/>
          </w:tcPr>
          <w:p w14:paraId="136DDC4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239</w:t>
            </w:r>
          </w:p>
        </w:tc>
        <w:tc>
          <w:tcPr>
            <w:tcW w:w="1125" w:type="dxa"/>
            <w:shd w:val="clear" w:color="auto" w:fill="auto"/>
            <w:hideMark/>
          </w:tcPr>
          <w:p w14:paraId="78A84CD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39</w:t>
            </w:r>
          </w:p>
        </w:tc>
        <w:tc>
          <w:tcPr>
            <w:tcW w:w="1023" w:type="dxa"/>
            <w:shd w:val="clear" w:color="auto" w:fill="auto"/>
            <w:hideMark/>
          </w:tcPr>
          <w:p w14:paraId="6B996F2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84B413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114DB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4DF5FF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872462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4,9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2FA067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49</w:t>
            </w:r>
          </w:p>
        </w:tc>
        <w:tc>
          <w:tcPr>
            <w:tcW w:w="1002" w:type="dxa"/>
            <w:shd w:val="clear" w:color="auto" w:fill="auto"/>
            <w:hideMark/>
          </w:tcPr>
          <w:p w14:paraId="6CD68A7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224</w:t>
            </w:r>
          </w:p>
        </w:tc>
        <w:tc>
          <w:tcPr>
            <w:tcW w:w="1276" w:type="dxa"/>
            <w:shd w:val="clear" w:color="auto" w:fill="auto"/>
            <w:hideMark/>
          </w:tcPr>
          <w:p w14:paraId="7D8C1BB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36</w:t>
            </w:r>
          </w:p>
        </w:tc>
        <w:tc>
          <w:tcPr>
            <w:tcW w:w="1135" w:type="dxa"/>
            <w:shd w:val="clear" w:color="auto" w:fill="auto"/>
            <w:hideMark/>
          </w:tcPr>
          <w:p w14:paraId="0310968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28</w:t>
            </w:r>
          </w:p>
        </w:tc>
      </w:tr>
      <w:tr w:rsidR="008353FA" w:rsidRPr="00897D92" w14:paraId="763A3450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194CFA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67</w:t>
            </w:r>
          </w:p>
        </w:tc>
        <w:tc>
          <w:tcPr>
            <w:tcW w:w="849" w:type="dxa"/>
            <w:shd w:val="clear" w:color="auto" w:fill="auto"/>
            <w:hideMark/>
          </w:tcPr>
          <w:p w14:paraId="04EE54A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3.19</w:t>
            </w:r>
          </w:p>
        </w:tc>
        <w:tc>
          <w:tcPr>
            <w:tcW w:w="993" w:type="dxa"/>
            <w:shd w:val="clear" w:color="auto" w:fill="auto"/>
            <w:hideMark/>
          </w:tcPr>
          <w:p w14:paraId="4632DD4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860506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11FA38B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1002" w:type="dxa"/>
            <w:shd w:val="clear" w:color="auto" w:fill="auto"/>
            <w:hideMark/>
          </w:tcPr>
          <w:p w14:paraId="475DC90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236</w:t>
            </w:r>
          </w:p>
        </w:tc>
        <w:tc>
          <w:tcPr>
            <w:tcW w:w="1125" w:type="dxa"/>
            <w:shd w:val="clear" w:color="auto" w:fill="auto"/>
            <w:hideMark/>
          </w:tcPr>
          <w:p w14:paraId="73F4D1A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121BC6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E9C721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D129D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D3F801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820C6E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C7C0EC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46</w:t>
            </w:r>
          </w:p>
        </w:tc>
        <w:tc>
          <w:tcPr>
            <w:tcW w:w="1002" w:type="dxa"/>
            <w:shd w:val="clear" w:color="auto" w:fill="auto"/>
            <w:hideMark/>
          </w:tcPr>
          <w:p w14:paraId="3E50716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221</w:t>
            </w:r>
          </w:p>
        </w:tc>
        <w:tc>
          <w:tcPr>
            <w:tcW w:w="1276" w:type="dxa"/>
            <w:shd w:val="clear" w:color="auto" w:fill="auto"/>
            <w:hideMark/>
          </w:tcPr>
          <w:p w14:paraId="2F1AD5A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3384519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27</w:t>
            </w:r>
          </w:p>
        </w:tc>
      </w:tr>
      <w:tr w:rsidR="008353FA" w:rsidRPr="00897D92" w14:paraId="13674AAE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1F5DEF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849" w:type="dxa"/>
            <w:shd w:val="clear" w:color="auto" w:fill="auto"/>
            <w:hideMark/>
          </w:tcPr>
          <w:p w14:paraId="4076A36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3.22</w:t>
            </w:r>
          </w:p>
        </w:tc>
        <w:tc>
          <w:tcPr>
            <w:tcW w:w="993" w:type="dxa"/>
            <w:shd w:val="clear" w:color="auto" w:fill="auto"/>
            <w:hideMark/>
          </w:tcPr>
          <w:p w14:paraId="2266CCA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5CC60BA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4,8</w:t>
            </w:r>
          </w:p>
        </w:tc>
        <w:tc>
          <w:tcPr>
            <w:tcW w:w="975" w:type="dxa"/>
            <w:shd w:val="clear" w:color="auto" w:fill="auto"/>
            <w:hideMark/>
          </w:tcPr>
          <w:p w14:paraId="34B97EC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B4156D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233</w:t>
            </w:r>
          </w:p>
        </w:tc>
        <w:tc>
          <w:tcPr>
            <w:tcW w:w="1125" w:type="dxa"/>
            <w:shd w:val="clear" w:color="auto" w:fill="auto"/>
            <w:hideMark/>
          </w:tcPr>
          <w:p w14:paraId="24AE031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38</w:t>
            </w:r>
          </w:p>
        </w:tc>
        <w:tc>
          <w:tcPr>
            <w:tcW w:w="1023" w:type="dxa"/>
            <w:shd w:val="clear" w:color="auto" w:fill="auto"/>
            <w:hideMark/>
          </w:tcPr>
          <w:p w14:paraId="42B9B35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922FC7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3BF02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C78748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41B957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142E7E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43</w:t>
            </w:r>
          </w:p>
        </w:tc>
        <w:tc>
          <w:tcPr>
            <w:tcW w:w="1002" w:type="dxa"/>
            <w:shd w:val="clear" w:color="auto" w:fill="auto"/>
            <w:hideMark/>
          </w:tcPr>
          <w:p w14:paraId="7EC8512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218</w:t>
            </w:r>
          </w:p>
        </w:tc>
        <w:tc>
          <w:tcPr>
            <w:tcW w:w="1276" w:type="dxa"/>
            <w:shd w:val="clear" w:color="auto" w:fill="auto"/>
            <w:hideMark/>
          </w:tcPr>
          <w:p w14:paraId="65DF22A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35</w:t>
            </w:r>
          </w:p>
        </w:tc>
        <w:tc>
          <w:tcPr>
            <w:tcW w:w="1135" w:type="dxa"/>
            <w:shd w:val="clear" w:color="auto" w:fill="auto"/>
            <w:hideMark/>
          </w:tcPr>
          <w:p w14:paraId="3C408CD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</w:tr>
      <w:tr w:rsidR="008353FA" w:rsidRPr="00897D92" w14:paraId="7F166E00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CA8A86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849" w:type="dxa"/>
            <w:shd w:val="clear" w:color="auto" w:fill="auto"/>
            <w:hideMark/>
          </w:tcPr>
          <w:p w14:paraId="6D50BA2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3.25</w:t>
            </w:r>
          </w:p>
        </w:tc>
        <w:tc>
          <w:tcPr>
            <w:tcW w:w="993" w:type="dxa"/>
            <w:shd w:val="clear" w:color="auto" w:fill="auto"/>
            <w:hideMark/>
          </w:tcPr>
          <w:p w14:paraId="4D0147A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526860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71F12C8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1002" w:type="dxa"/>
            <w:shd w:val="clear" w:color="auto" w:fill="auto"/>
            <w:hideMark/>
          </w:tcPr>
          <w:p w14:paraId="4C475E9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230</w:t>
            </w:r>
          </w:p>
        </w:tc>
        <w:tc>
          <w:tcPr>
            <w:tcW w:w="1125" w:type="dxa"/>
            <w:shd w:val="clear" w:color="auto" w:fill="auto"/>
            <w:hideMark/>
          </w:tcPr>
          <w:p w14:paraId="69057FD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1305DD3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303F10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426AE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40C76E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D39C12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BB4A59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41</w:t>
            </w:r>
          </w:p>
        </w:tc>
        <w:tc>
          <w:tcPr>
            <w:tcW w:w="1002" w:type="dxa"/>
            <w:shd w:val="clear" w:color="auto" w:fill="auto"/>
            <w:hideMark/>
          </w:tcPr>
          <w:p w14:paraId="6C41DF0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215</w:t>
            </w:r>
          </w:p>
        </w:tc>
        <w:tc>
          <w:tcPr>
            <w:tcW w:w="1276" w:type="dxa"/>
            <w:shd w:val="clear" w:color="auto" w:fill="auto"/>
            <w:hideMark/>
          </w:tcPr>
          <w:p w14:paraId="3615364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66D11B6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</w:tr>
      <w:tr w:rsidR="008353FA" w:rsidRPr="00897D92" w14:paraId="42454AE1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A86FFC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849" w:type="dxa"/>
            <w:shd w:val="clear" w:color="auto" w:fill="auto"/>
            <w:hideMark/>
          </w:tcPr>
          <w:p w14:paraId="480FEA1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3.28</w:t>
            </w:r>
          </w:p>
        </w:tc>
        <w:tc>
          <w:tcPr>
            <w:tcW w:w="993" w:type="dxa"/>
            <w:shd w:val="clear" w:color="auto" w:fill="auto"/>
            <w:hideMark/>
          </w:tcPr>
          <w:p w14:paraId="2594119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3C732E7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29CA3A9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E365E8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228</w:t>
            </w:r>
          </w:p>
        </w:tc>
        <w:tc>
          <w:tcPr>
            <w:tcW w:w="1125" w:type="dxa"/>
            <w:shd w:val="clear" w:color="auto" w:fill="auto"/>
            <w:hideMark/>
          </w:tcPr>
          <w:p w14:paraId="16D5AA0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37</w:t>
            </w:r>
          </w:p>
        </w:tc>
        <w:tc>
          <w:tcPr>
            <w:tcW w:w="1023" w:type="dxa"/>
            <w:shd w:val="clear" w:color="auto" w:fill="auto"/>
            <w:hideMark/>
          </w:tcPr>
          <w:p w14:paraId="1DE7A1F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A3E0E2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B28EB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219EF6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803067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71C8D7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39</w:t>
            </w:r>
          </w:p>
        </w:tc>
        <w:tc>
          <w:tcPr>
            <w:tcW w:w="1002" w:type="dxa"/>
            <w:shd w:val="clear" w:color="auto" w:fill="auto"/>
            <w:hideMark/>
          </w:tcPr>
          <w:p w14:paraId="7D6B5CC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213</w:t>
            </w:r>
          </w:p>
        </w:tc>
        <w:tc>
          <w:tcPr>
            <w:tcW w:w="1276" w:type="dxa"/>
            <w:shd w:val="clear" w:color="auto" w:fill="auto"/>
            <w:hideMark/>
          </w:tcPr>
          <w:p w14:paraId="1AD31CA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34</w:t>
            </w:r>
          </w:p>
        </w:tc>
        <w:tc>
          <w:tcPr>
            <w:tcW w:w="1135" w:type="dxa"/>
            <w:shd w:val="clear" w:color="auto" w:fill="auto"/>
            <w:hideMark/>
          </w:tcPr>
          <w:p w14:paraId="2FFE1A5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</w:tr>
      <w:tr w:rsidR="008353FA" w:rsidRPr="00897D92" w14:paraId="44AF626D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7567A5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849" w:type="dxa"/>
            <w:shd w:val="clear" w:color="auto" w:fill="auto"/>
            <w:hideMark/>
          </w:tcPr>
          <w:p w14:paraId="4B9F7AC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3.31</w:t>
            </w:r>
          </w:p>
        </w:tc>
        <w:tc>
          <w:tcPr>
            <w:tcW w:w="993" w:type="dxa"/>
            <w:shd w:val="clear" w:color="auto" w:fill="auto"/>
            <w:hideMark/>
          </w:tcPr>
          <w:p w14:paraId="4036CA3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7,4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10F94FB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4,9</w:t>
            </w:r>
          </w:p>
        </w:tc>
        <w:tc>
          <w:tcPr>
            <w:tcW w:w="975" w:type="dxa"/>
            <w:shd w:val="clear" w:color="auto" w:fill="auto"/>
            <w:hideMark/>
          </w:tcPr>
          <w:p w14:paraId="4774EDB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1002" w:type="dxa"/>
            <w:shd w:val="clear" w:color="auto" w:fill="auto"/>
            <w:hideMark/>
          </w:tcPr>
          <w:p w14:paraId="6BD12A9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226</w:t>
            </w:r>
          </w:p>
        </w:tc>
        <w:tc>
          <w:tcPr>
            <w:tcW w:w="1125" w:type="dxa"/>
            <w:shd w:val="clear" w:color="auto" w:fill="auto"/>
            <w:hideMark/>
          </w:tcPr>
          <w:p w14:paraId="525C1F9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33351FB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80DFE2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DCF09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607C94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3C231A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BF8246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37</w:t>
            </w:r>
          </w:p>
        </w:tc>
        <w:tc>
          <w:tcPr>
            <w:tcW w:w="1002" w:type="dxa"/>
            <w:shd w:val="clear" w:color="auto" w:fill="auto"/>
            <w:hideMark/>
          </w:tcPr>
          <w:p w14:paraId="4999F8A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211</w:t>
            </w:r>
          </w:p>
        </w:tc>
        <w:tc>
          <w:tcPr>
            <w:tcW w:w="1276" w:type="dxa"/>
            <w:shd w:val="clear" w:color="auto" w:fill="auto"/>
            <w:hideMark/>
          </w:tcPr>
          <w:p w14:paraId="32E5326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1DCC60E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</w:tr>
      <w:tr w:rsidR="008353FA" w:rsidRPr="00897D92" w14:paraId="175E6E48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75FD2E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849" w:type="dxa"/>
            <w:shd w:val="clear" w:color="auto" w:fill="auto"/>
            <w:hideMark/>
          </w:tcPr>
          <w:p w14:paraId="5229CF1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3.34</w:t>
            </w:r>
          </w:p>
        </w:tc>
        <w:tc>
          <w:tcPr>
            <w:tcW w:w="993" w:type="dxa"/>
            <w:shd w:val="clear" w:color="auto" w:fill="auto"/>
            <w:hideMark/>
          </w:tcPr>
          <w:p w14:paraId="28F9840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74B245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68BDD3A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56C9FE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224</w:t>
            </w:r>
          </w:p>
        </w:tc>
        <w:tc>
          <w:tcPr>
            <w:tcW w:w="1125" w:type="dxa"/>
            <w:shd w:val="clear" w:color="auto" w:fill="auto"/>
            <w:hideMark/>
          </w:tcPr>
          <w:p w14:paraId="433F47A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36</w:t>
            </w:r>
          </w:p>
        </w:tc>
        <w:tc>
          <w:tcPr>
            <w:tcW w:w="1023" w:type="dxa"/>
            <w:shd w:val="clear" w:color="auto" w:fill="auto"/>
            <w:hideMark/>
          </w:tcPr>
          <w:p w14:paraId="6DAC5FE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8E80E6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7CD45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4EAE86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2E3306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0C4CFF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35</w:t>
            </w:r>
          </w:p>
        </w:tc>
        <w:tc>
          <w:tcPr>
            <w:tcW w:w="1002" w:type="dxa"/>
            <w:shd w:val="clear" w:color="auto" w:fill="auto"/>
            <w:hideMark/>
          </w:tcPr>
          <w:p w14:paraId="496AE37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209</w:t>
            </w:r>
          </w:p>
        </w:tc>
        <w:tc>
          <w:tcPr>
            <w:tcW w:w="1276" w:type="dxa"/>
            <w:shd w:val="clear" w:color="auto" w:fill="auto"/>
            <w:hideMark/>
          </w:tcPr>
          <w:p w14:paraId="24A510A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33</w:t>
            </w:r>
          </w:p>
        </w:tc>
        <w:tc>
          <w:tcPr>
            <w:tcW w:w="1135" w:type="dxa"/>
            <w:shd w:val="clear" w:color="auto" w:fill="auto"/>
            <w:hideMark/>
          </w:tcPr>
          <w:p w14:paraId="6B7C373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78A09900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CB9700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849" w:type="dxa"/>
            <w:shd w:val="clear" w:color="auto" w:fill="auto"/>
            <w:hideMark/>
          </w:tcPr>
          <w:p w14:paraId="110BE5B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3.37</w:t>
            </w:r>
          </w:p>
        </w:tc>
        <w:tc>
          <w:tcPr>
            <w:tcW w:w="993" w:type="dxa"/>
            <w:shd w:val="clear" w:color="auto" w:fill="auto"/>
            <w:hideMark/>
          </w:tcPr>
          <w:p w14:paraId="1079165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05A040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6859823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1002" w:type="dxa"/>
            <w:shd w:val="clear" w:color="auto" w:fill="auto"/>
            <w:hideMark/>
          </w:tcPr>
          <w:p w14:paraId="4CE66E7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222</w:t>
            </w:r>
          </w:p>
        </w:tc>
        <w:tc>
          <w:tcPr>
            <w:tcW w:w="1125" w:type="dxa"/>
            <w:shd w:val="clear" w:color="auto" w:fill="auto"/>
            <w:hideMark/>
          </w:tcPr>
          <w:p w14:paraId="3F28EBA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1FE53B6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824170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93A3F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A05CDF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BBC308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D9ED88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33</w:t>
            </w:r>
          </w:p>
        </w:tc>
        <w:tc>
          <w:tcPr>
            <w:tcW w:w="1002" w:type="dxa"/>
            <w:shd w:val="clear" w:color="auto" w:fill="auto"/>
            <w:hideMark/>
          </w:tcPr>
          <w:p w14:paraId="31E4937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207</w:t>
            </w:r>
          </w:p>
        </w:tc>
        <w:tc>
          <w:tcPr>
            <w:tcW w:w="1276" w:type="dxa"/>
            <w:shd w:val="clear" w:color="auto" w:fill="auto"/>
            <w:hideMark/>
          </w:tcPr>
          <w:p w14:paraId="28F95A4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010A064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</w:tr>
      <w:tr w:rsidR="008353FA" w:rsidRPr="00897D92" w14:paraId="458E8A16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41A9DD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849" w:type="dxa"/>
            <w:shd w:val="clear" w:color="auto" w:fill="auto"/>
            <w:hideMark/>
          </w:tcPr>
          <w:p w14:paraId="4C255A3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3.40</w:t>
            </w:r>
          </w:p>
        </w:tc>
        <w:tc>
          <w:tcPr>
            <w:tcW w:w="993" w:type="dxa"/>
            <w:shd w:val="clear" w:color="auto" w:fill="auto"/>
            <w:hideMark/>
          </w:tcPr>
          <w:p w14:paraId="5003543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2AC2801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5,0</w:t>
            </w:r>
          </w:p>
        </w:tc>
        <w:tc>
          <w:tcPr>
            <w:tcW w:w="975" w:type="dxa"/>
            <w:shd w:val="clear" w:color="auto" w:fill="auto"/>
            <w:hideMark/>
          </w:tcPr>
          <w:p w14:paraId="02B908D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F93E33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220</w:t>
            </w:r>
          </w:p>
        </w:tc>
        <w:tc>
          <w:tcPr>
            <w:tcW w:w="1125" w:type="dxa"/>
            <w:shd w:val="clear" w:color="auto" w:fill="auto"/>
            <w:hideMark/>
          </w:tcPr>
          <w:p w14:paraId="37806BA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35</w:t>
            </w:r>
          </w:p>
        </w:tc>
        <w:tc>
          <w:tcPr>
            <w:tcW w:w="1023" w:type="dxa"/>
            <w:shd w:val="clear" w:color="auto" w:fill="auto"/>
            <w:hideMark/>
          </w:tcPr>
          <w:p w14:paraId="54AFD39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856335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FC230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CD9047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C8DD85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8B0A28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31</w:t>
            </w:r>
          </w:p>
        </w:tc>
        <w:tc>
          <w:tcPr>
            <w:tcW w:w="1002" w:type="dxa"/>
            <w:shd w:val="clear" w:color="auto" w:fill="auto"/>
            <w:hideMark/>
          </w:tcPr>
          <w:p w14:paraId="3B57B54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205</w:t>
            </w:r>
          </w:p>
        </w:tc>
        <w:tc>
          <w:tcPr>
            <w:tcW w:w="1276" w:type="dxa"/>
            <w:shd w:val="clear" w:color="auto" w:fill="auto"/>
            <w:hideMark/>
          </w:tcPr>
          <w:p w14:paraId="2ED1A93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32</w:t>
            </w:r>
          </w:p>
        </w:tc>
        <w:tc>
          <w:tcPr>
            <w:tcW w:w="1135" w:type="dxa"/>
            <w:shd w:val="clear" w:color="auto" w:fill="auto"/>
            <w:hideMark/>
          </w:tcPr>
          <w:p w14:paraId="3C55E06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44CC94BB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854507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849" w:type="dxa"/>
            <w:shd w:val="clear" w:color="auto" w:fill="auto"/>
            <w:hideMark/>
          </w:tcPr>
          <w:p w14:paraId="259F192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3.42</w:t>
            </w:r>
          </w:p>
        </w:tc>
        <w:tc>
          <w:tcPr>
            <w:tcW w:w="993" w:type="dxa"/>
            <w:shd w:val="clear" w:color="auto" w:fill="auto"/>
            <w:hideMark/>
          </w:tcPr>
          <w:p w14:paraId="6395C58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3C8121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2D6A660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1002" w:type="dxa"/>
            <w:shd w:val="clear" w:color="auto" w:fill="auto"/>
            <w:hideMark/>
          </w:tcPr>
          <w:p w14:paraId="65D8EF6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218</w:t>
            </w:r>
          </w:p>
        </w:tc>
        <w:tc>
          <w:tcPr>
            <w:tcW w:w="1125" w:type="dxa"/>
            <w:shd w:val="clear" w:color="auto" w:fill="auto"/>
            <w:hideMark/>
          </w:tcPr>
          <w:p w14:paraId="4E666DC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4A8F7B0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D6FE42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8FBA5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CECEBF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3825DB7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F624C6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</w:t>
            </w:r>
          </w:p>
        </w:tc>
        <w:tc>
          <w:tcPr>
            <w:tcW w:w="1002" w:type="dxa"/>
            <w:shd w:val="clear" w:color="auto" w:fill="auto"/>
            <w:hideMark/>
          </w:tcPr>
          <w:p w14:paraId="191A379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203</w:t>
            </w:r>
          </w:p>
        </w:tc>
        <w:tc>
          <w:tcPr>
            <w:tcW w:w="1276" w:type="dxa"/>
            <w:shd w:val="clear" w:color="auto" w:fill="auto"/>
            <w:hideMark/>
          </w:tcPr>
          <w:p w14:paraId="1DD3F88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67F1DD8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</w:tr>
      <w:tr w:rsidR="008353FA" w:rsidRPr="00897D92" w14:paraId="516A30F5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7729A1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849" w:type="dxa"/>
            <w:shd w:val="clear" w:color="auto" w:fill="auto"/>
            <w:hideMark/>
          </w:tcPr>
          <w:p w14:paraId="028EE54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3.44</w:t>
            </w:r>
          </w:p>
        </w:tc>
        <w:tc>
          <w:tcPr>
            <w:tcW w:w="993" w:type="dxa"/>
            <w:shd w:val="clear" w:color="auto" w:fill="auto"/>
            <w:hideMark/>
          </w:tcPr>
          <w:p w14:paraId="3EFEF58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61D942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47CAA7A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48E0CE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216</w:t>
            </w:r>
          </w:p>
        </w:tc>
        <w:tc>
          <w:tcPr>
            <w:tcW w:w="1125" w:type="dxa"/>
            <w:shd w:val="clear" w:color="auto" w:fill="auto"/>
            <w:hideMark/>
          </w:tcPr>
          <w:p w14:paraId="1890E67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34</w:t>
            </w:r>
          </w:p>
        </w:tc>
        <w:tc>
          <w:tcPr>
            <w:tcW w:w="1023" w:type="dxa"/>
            <w:shd w:val="clear" w:color="auto" w:fill="auto"/>
            <w:hideMark/>
          </w:tcPr>
          <w:p w14:paraId="09E604B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8500E7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47BC3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50CE47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3AA5C2E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4332D0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29</w:t>
            </w:r>
          </w:p>
        </w:tc>
        <w:tc>
          <w:tcPr>
            <w:tcW w:w="1002" w:type="dxa"/>
            <w:shd w:val="clear" w:color="auto" w:fill="auto"/>
            <w:hideMark/>
          </w:tcPr>
          <w:p w14:paraId="3A532AD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201</w:t>
            </w:r>
          </w:p>
        </w:tc>
        <w:tc>
          <w:tcPr>
            <w:tcW w:w="1276" w:type="dxa"/>
            <w:shd w:val="clear" w:color="auto" w:fill="auto"/>
            <w:hideMark/>
          </w:tcPr>
          <w:p w14:paraId="239FC7B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31</w:t>
            </w:r>
          </w:p>
        </w:tc>
        <w:tc>
          <w:tcPr>
            <w:tcW w:w="1135" w:type="dxa"/>
            <w:shd w:val="clear" w:color="auto" w:fill="auto"/>
            <w:hideMark/>
          </w:tcPr>
          <w:p w14:paraId="43BD54C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348036A6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1E4F899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849" w:type="dxa"/>
            <w:shd w:val="clear" w:color="auto" w:fill="auto"/>
            <w:hideMark/>
          </w:tcPr>
          <w:p w14:paraId="7821FE5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3.46</w:t>
            </w:r>
          </w:p>
        </w:tc>
        <w:tc>
          <w:tcPr>
            <w:tcW w:w="993" w:type="dxa"/>
            <w:shd w:val="clear" w:color="auto" w:fill="auto"/>
            <w:hideMark/>
          </w:tcPr>
          <w:p w14:paraId="4B282E7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7,7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5F8C899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5,1</w:t>
            </w:r>
          </w:p>
        </w:tc>
        <w:tc>
          <w:tcPr>
            <w:tcW w:w="975" w:type="dxa"/>
            <w:shd w:val="clear" w:color="auto" w:fill="auto"/>
            <w:hideMark/>
          </w:tcPr>
          <w:p w14:paraId="2D873C5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1002" w:type="dxa"/>
            <w:shd w:val="clear" w:color="auto" w:fill="auto"/>
            <w:hideMark/>
          </w:tcPr>
          <w:p w14:paraId="3822072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214</w:t>
            </w:r>
          </w:p>
        </w:tc>
        <w:tc>
          <w:tcPr>
            <w:tcW w:w="1125" w:type="dxa"/>
            <w:shd w:val="clear" w:color="auto" w:fill="auto"/>
            <w:hideMark/>
          </w:tcPr>
          <w:p w14:paraId="0C795C8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26E070F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B5A116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5AE20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E9D19A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BEEEF7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8659E7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28</w:t>
            </w:r>
          </w:p>
        </w:tc>
        <w:tc>
          <w:tcPr>
            <w:tcW w:w="1002" w:type="dxa"/>
            <w:shd w:val="clear" w:color="auto" w:fill="auto"/>
            <w:hideMark/>
          </w:tcPr>
          <w:p w14:paraId="0D7D2D5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199</w:t>
            </w:r>
          </w:p>
        </w:tc>
        <w:tc>
          <w:tcPr>
            <w:tcW w:w="1276" w:type="dxa"/>
            <w:shd w:val="clear" w:color="auto" w:fill="auto"/>
            <w:hideMark/>
          </w:tcPr>
          <w:p w14:paraId="16417B5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6924669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</w:tr>
      <w:tr w:rsidR="008353FA" w:rsidRPr="00897D92" w14:paraId="52E508D9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5BD53F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849" w:type="dxa"/>
            <w:shd w:val="clear" w:color="auto" w:fill="auto"/>
            <w:hideMark/>
          </w:tcPr>
          <w:p w14:paraId="3B4A5C5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3.48</w:t>
            </w:r>
          </w:p>
        </w:tc>
        <w:tc>
          <w:tcPr>
            <w:tcW w:w="993" w:type="dxa"/>
            <w:shd w:val="clear" w:color="auto" w:fill="auto"/>
            <w:hideMark/>
          </w:tcPr>
          <w:p w14:paraId="2EC5E90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98A50F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4A510B3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229189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212</w:t>
            </w:r>
          </w:p>
        </w:tc>
        <w:tc>
          <w:tcPr>
            <w:tcW w:w="1125" w:type="dxa"/>
            <w:shd w:val="clear" w:color="auto" w:fill="auto"/>
            <w:hideMark/>
          </w:tcPr>
          <w:p w14:paraId="1DA08B1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33</w:t>
            </w:r>
          </w:p>
        </w:tc>
        <w:tc>
          <w:tcPr>
            <w:tcW w:w="1023" w:type="dxa"/>
            <w:shd w:val="clear" w:color="auto" w:fill="auto"/>
            <w:hideMark/>
          </w:tcPr>
          <w:p w14:paraId="330469A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B55773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CB737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01A5B9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E37F61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3E8821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27</w:t>
            </w:r>
          </w:p>
        </w:tc>
        <w:tc>
          <w:tcPr>
            <w:tcW w:w="1002" w:type="dxa"/>
            <w:shd w:val="clear" w:color="auto" w:fill="auto"/>
            <w:hideMark/>
          </w:tcPr>
          <w:p w14:paraId="79D4370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197</w:t>
            </w:r>
          </w:p>
        </w:tc>
        <w:tc>
          <w:tcPr>
            <w:tcW w:w="1276" w:type="dxa"/>
            <w:shd w:val="clear" w:color="auto" w:fill="auto"/>
            <w:hideMark/>
          </w:tcPr>
          <w:p w14:paraId="5D4FCCA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</w:t>
            </w:r>
          </w:p>
        </w:tc>
        <w:tc>
          <w:tcPr>
            <w:tcW w:w="1135" w:type="dxa"/>
            <w:shd w:val="clear" w:color="auto" w:fill="auto"/>
            <w:hideMark/>
          </w:tcPr>
          <w:p w14:paraId="596A023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027D7483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7913E2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849" w:type="dxa"/>
            <w:shd w:val="clear" w:color="auto" w:fill="auto"/>
            <w:hideMark/>
          </w:tcPr>
          <w:p w14:paraId="5A0954E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3.50</w:t>
            </w:r>
          </w:p>
        </w:tc>
        <w:tc>
          <w:tcPr>
            <w:tcW w:w="993" w:type="dxa"/>
            <w:shd w:val="clear" w:color="auto" w:fill="auto"/>
            <w:hideMark/>
          </w:tcPr>
          <w:p w14:paraId="330ADE6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30245D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493E4D0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61EE6E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210</w:t>
            </w:r>
          </w:p>
        </w:tc>
        <w:tc>
          <w:tcPr>
            <w:tcW w:w="1125" w:type="dxa"/>
            <w:shd w:val="clear" w:color="auto" w:fill="auto"/>
            <w:hideMark/>
          </w:tcPr>
          <w:p w14:paraId="1A8D1D7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32AF0C5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79E18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CD525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5DD38E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2DC3AE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5CB781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9CC017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195</w:t>
            </w:r>
          </w:p>
        </w:tc>
        <w:tc>
          <w:tcPr>
            <w:tcW w:w="1276" w:type="dxa"/>
            <w:shd w:val="clear" w:color="auto" w:fill="auto"/>
            <w:hideMark/>
          </w:tcPr>
          <w:p w14:paraId="7260577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750957E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</w:tr>
      <w:tr w:rsidR="008353FA" w:rsidRPr="00897D92" w14:paraId="03C6DC9E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1EB7F5D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849" w:type="dxa"/>
            <w:shd w:val="clear" w:color="auto" w:fill="auto"/>
            <w:hideMark/>
          </w:tcPr>
          <w:p w14:paraId="6281C7F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3.52</w:t>
            </w:r>
          </w:p>
        </w:tc>
        <w:tc>
          <w:tcPr>
            <w:tcW w:w="993" w:type="dxa"/>
            <w:shd w:val="clear" w:color="auto" w:fill="auto"/>
            <w:hideMark/>
          </w:tcPr>
          <w:p w14:paraId="27E1FE0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23DBAA4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5,2</w:t>
            </w:r>
          </w:p>
        </w:tc>
        <w:tc>
          <w:tcPr>
            <w:tcW w:w="975" w:type="dxa"/>
            <w:shd w:val="clear" w:color="auto" w:fill="auto"/>
            <w:hideMark/>
          </w:tcPr>
          <w:p w14:paraId="3D1FA40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1002" w:type="dxa"/>
            <w:shd w:val="clear" w:color="auto" w:fill="auto"/>
            <w:hideMark/>
          </w:tcPr>
          <w:p w14:paraId="01E3A82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208</w:t>
            </w:r>
          </w:p>
        </w:tc>
        <w:tc>
          <w:tcPr>
            <w:tcW w:w="1125" w:type="dxa"/>
            <w:shd w:val="clear" w:color="auto" w:fill="auto"/>
            <w:hideMark/>
          </w:tcPr>
          <w:p w14:paraId="15B5FE2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32</w:t>
            </w:r>
          </w:p>
        </w:tc>
        <w:tc>
          <w:tcPr>
            <w:tcW w:w="1023" w:type="dxa"/>
            <w:shd w:val="clear" w:color="auto" w:fill="auto"/>
            <w:hideMark/>
          </w:tcPr>
          <w:p w14:paraId="01E454A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F8F2D8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D3799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5ECF1B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E0110F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9F451E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  <w:tc>
          <w:tcPr>
            <w:tcW w:w="1002" w:type="dxa"/>
            <w:shd w:val="clear" w:color="auto" w:fill="auto"/>
            <w:hideMark/>
          </w:tcPr>
          <w:p w14:paraId="0CF809E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193</w:t>
            </w:r>
          </w:p>
        </w:tc>
        <w:tc>
          <w:tcPr>
            <w:tcW w:w="1276" w:type="dxa"/>
            <w:shd w:val="clear" w:color="auto" w:fill="auto"/>
            <w:hideMark/>
          </w:tcPr>
          <w:p w14:paraId="229FBE3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29</w:t>
            </w:r>
          </w:p>
        </w:tc>
        <w:tc>
          <w:tcPr>
            <w:tcW w:w="1135" w:type="dxa"/>
            <w:shd w:val="clear" w:color="auto" w:fill="auto"/>
            <w:hideMark/>
          </w:tcPr>
          <w:p w14:paraId="6551877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07080A30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F0A3A9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849" w:type="dxa"/>
            <w:shd w:val="clear" w:color="auto" w:fill="auto"/>
            <w:hideMark/>
          </w:tcPr>
          <w:p w14:paraId="46769E9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3.54</w:t>
            </w:r>
          </w:p>
        </w:tc>
        <w:tc>
          <w:tcPr>
            <w:tcW w:w="993" w:type="dxa"/>
            <w:shd w:val="clear" w:color="auto" w:fill="auto"/>
            <w:hideMark/>
          </w:tcPr>
          <w:p w14:paraId="4FAF5B9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5590A3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13EABF5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FBA7B9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206</w:t>
            </w:r>
          </w:p>
        </w:tc>
        <w:tc>
          <w:tcPr>
            <w:tcW w:w="1125" w:type="dxa"/>
            <w:shd w:val="clear" w:color="auto" w:fill="auto"/>
            <w:hideMark/>
          </w:tcPr>
          <w:p w14:paraId="2025132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495D505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BE096F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0B53E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79E68C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327A74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3489BE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392537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191</w:t>
            </w:r>
          </w:p>
        </w:tc>
        <w:tc>
          <w:tcPr>
            <w:tcW w:w="1276" w:type="dxa"/>
            <w:shd w:val="clear" w:color="auto" w:fill="auto"/>
            <w:hideMark/>
          </w:tcPr>
          <w:p w14:paraId="3F991F4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7051A3D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</w:tr>
      <w:tr w:rsidR="008353FA" w:rsidRPr="00897D92" w14:paraId="244A4C12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A7B903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lastRenderedPageBreak/>
              <w:t>52</w:t>
            </w:r>
          </w:p>
        </w:tc>
        <w:tc>
          <w:tcPr>
            <w:tcW w:w="849" w:type="dxa"/>
            <w:shd w:val="clear" w:color="auto" w:fill="auto"/>
            <w:hideMark/>
          </w:tcPr>
          <w:p w14:paraId="515800A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3.56</w:t>
            </w:r>
          </w:p>
        </w:tc>
        <w:tc>
          <w:tcPr>
            <w:tcW w:w="993" w:type="dxa"/>
            <w:shd w:val="clear" w:color="auto" w:fill="auto"/>
            <w:hideMark/>
          </w:tcPr>
          <w:p w14:paraId="381D870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FD2875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2A9DEB7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7601C0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204</w:t>
            </w:r>
          </w:p>
        </w:tc>
        <w:tc>
          <w:tcPr>
            <w:tcW w:w="1125" w:type="dxa"/>
            <w:shd w:val="clear" w:color="auto" w:fill="auto"/>
            <w:hideMark/>
          </w:tcPr>
          <w:p w14:paraId="0D20684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31</w:t>
            </w:r>
          </w:p>
        </w:tc>
        <w:tc>
          <w:tcPr>
            <w:tcW w:w="1023" w:type="dxa"/>
            <w:shd w:val="clear" w:color="auto" w:fill="auto"/>
            <w:hideMark/>
          </w:tcPr>
          <w:p w14:paraId="2F4C371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9E95C8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8F2FE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82CDB9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BF0748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2B2A4D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  <w:tc>
          <w:tcPr>
            <w:tcW w:w="1002" w:type="dxa"/>
            <w:shd w:val="clear" w:color="auto" w:fill="auto"/>
            <w:hideMark/>
          </w:tcPr>
          <w:p w14:paraId="3A6A075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189</w:t>
            </w:r>
          </w:p>
        </w:tc>
        <w:tc>
          <w:tcPr>
            <w:tcW w:w="1276" w:type="dxa"/>
            <w:shd w:val="clear" w:color="auto" w:fill="auto"/>
            <w:hideMark/>
          </w:tcPr>
          <w:p w14:paraId="10A7B85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28</w:t>
            </w:r>
          </w:p>
        </w:tc>
        <w:tc>
          <w:tcPr>
            <w:tcW w:w="1135" w:type="dxa"/>
            <w:shd w:val="clear" w:color="auto" w:fill="auto"/>
            <w:hideMark/>
          </w:tcPr>
          <w:p w14:paraId="0D58D75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07D9A9BC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155271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849" w:type="dxa"/>
            <w:shd w:val="clear" w:color="auto" w:fill="auto"/>
            <w:hideMark/>
          </w:tcPr>
          <w:p w14:paraId="4ACA051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3.58</w:t>
            </w:r>
          </w:p>
        </w:tc>
        <w:tc>
          <w:tcPr>
            <w:tcW w:w="993" w:type="dxa"/>
            <w:shd w:val="clear" w:color="auto" w:fill="auto"/>
            <w:hideMark/>
          </w:tcPr>
          <w:p w14:paraId="4332D5E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0447A0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2E0AFF9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6FD216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202</w:t>
            </w:r>
          </w:p>
        </w:tc>
        <w:tc>
          <w:tcPr>
            <w:tcW w:w="1125" w:type="dxa"/>
            <w:shd w:val="clear" w:color="auto" w:fill="auto"/>
            <w:hideMark/>
          </w:tcPr>
          <w:p w14:paraId="67F7071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0AD7F0A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938BED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FF0FF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414048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EFE25F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703C27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648E0A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187</w:t>
            </w:r>
          </w:p>
        </w:tc>
        <w:tc>
          <w:tcPr>
            <w:tcW w:w="1276" w:type="dxa"/>
            <w:shd w:val="clear" w:color="auto" w:fill="auto"/>
            <w:hideMark/>
          </w:tcPr>
          <w:p w14:paraId="24DEEC5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171E7E2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0B8B5049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4513A6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849" w:type="dxa"/>
            <w:shd w:val="clear" w:color="auto" w:fill="auto"/>
            <w:hideMark/>
          </w:tcPr>
          <w:p w14:paraId="7B3B837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4.00</w:t>
            </w:r>
          </w:p>
        </w:tc>
        <w:tc>
          <w:tcPr>
            <w:tcW w:w="993" w:type="dxa"/>
            <w:shd w:val="clear" w:color="auto" w:fill="auto"/>
            <w:hideMark/>
          </w:tcPr>
          <w:p w14:paraId="352EA56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8,0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598D078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5,3</w:t>
            </w:r>
          </w:p>
        </w:tc>
        <w:tc>
          <w:tcPr>
            <w:tcW w:w="975" w:type="dxa"/>
            <w:shd w:val="clear" w:color="auto" w:fill="auto"/>
            <w:hideMark/>
          </w:tcPr>
          <w:p w14:paraId="1267E54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1002" w:type="dxa"/>
            <w:shd w:val="clear" w:color="auto" w:fill="auto"/>
            <w:hideMark/>
          </w:tcPr>
          <w:p w14:paraId="36D4611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200</w:t>
            </w:r>
          </w:p>
        </w:tc>
        <w:tc>
          <w:tcPr>
            <w:tcW w:w="1125" w:type="dxa"/>
            <w:shd w:val="clear" w:color="auto" w:fill="auto"/>
            <w:hideMark/>
          </w:tcPr>
          <w:p w14:paraId="0C9E5A7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</w:t>
            </w:r>
          </w:p>
        </w:tc>
        <w:tc>
          <w:tcPr>
            <w:tcW w:w="1023" w:type="dxa"/>
            <w:shd w:val="clear" w:color="auto" w:fill="auto"/>
            <w:hideMark/>
          </w:tcPr>
          <w:p w14:paraId="32018BA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5677C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3CFFE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F32242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1A0B45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D33ACB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  <w:tc>
          <w:tcPr>
            <w:tcW w:w="1002" w:type="dxa"/>
            <w:shd w:val="clear" w:color="auto" w:fill="auto"/>
            <w:hideMark/>
          </w:tcPr>
          <w:p w14:paraId="22764B4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185</w:t>
            </w:r>
          </w:p>
        </w:tc>
        <w:tc>
          <w:tcPr>
            <w:tcW w:w="1276" w:type="dxa"/>
            <w:shd w:val="clear" w:color="auto" w:fill="auto"/>
            <w:hideMark/>
          </w:tcPr>
          <w:p w14:paraId="2F32711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27</w:t>
            </w:r>
          </w:p>
        </w:tc>
        <w:tc>
          <w:tcPr>
            <w:tcW w:w="1135" w:type="dxa"/>
            <w:shd w:val="clear" w:color="auto" w:fill="auto"/>
            <w:hideMark/>
          </w:tcPr>
          <w:p w14:paraId="3D29E6E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</w:tr>
      <w:tr w:rsidR="008353FA" w:rsidRPr="00897D92" w14:paraId="0FE390D5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A93AE5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849" w:type="dxa"/>
            <w:shd w:val="clear" w:color="auto" w:fill="auto"/>
            <w:hideMark/>
          </w:tcPr>
          <w:p w14:paraId="0E95790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4.01</w:t>
            </w:r>
          </w:p>
        </w:tc>
        <w:tc>
          <w:tcPr>
            <w:tcW w:w="993" w:type="dxa"/>
            <w:shd w:val="clear" w:color="auto" w:fill="auto"/>
            <w:hideMark/>
          </w:tcPr>
          <w:p w14:paraId="17501D5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783583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04DD2C1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3F1926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199</w:t>
            </w:r>
          </w:p>
        </w:tc>
        <w:tc>
          <w:tcPr>
            <w:tcW w:w="1125" w:type="dxa"/>
            <w:shd w:val="clear" w:color="auto" w:fill="auto"/>
            <w:hideMark/>
          </w:tcPr>
          <w:p w14:paraId="558937C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0C2EA5E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49EDD5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9D3CD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43340B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D47ADE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1E7AB4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FA257E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184</w:t>
            </w:r>
          </w:p>
        </w:tc>
        <w:tc>
          <w:tcPr>
            <w:tcW w:w="1276" w:type="dxa"/>
            <w:shd w:val="clear" w:color="auto" w:fill="auto"/>
            <w:hideMark/>
          </w:tcPr>
          <w:p w14:paraId="6213DB1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2EC9D45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17F01B58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837E79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849" w:type="dxa"/>
            <w:shd w:val="clear" w:color="auto" w:fill="auto"/>
            <w:hideMark/>
          </w:tcPr>
          <w:p w14:paraId="03BC45C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4.02</w:t>
            </w:r>
          </w:p>
        </w:tc>
        <w:tc>
          <w:tcPr>
            <w:tcW w:w="993" w:type="dxa"/>
            <w:shd w:val="clear" w:color="auto" w:fill="auto"/>
            <w:hideMark/>
          </w:tcPr>
          <w:p w14:paraId="68CDA66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4769A3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4506D1B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1A78FD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198</w:t>
            </w:r>
          </w:p>
        </w:tc>
        <w:tc>
          <w:tcPr>
            <w:tcW w:w="1125" w:type="dxa"/>
            <w:shd w:val="clear" w:color="auto" w:fill="auto"/>
            <w:hideMark/>
          </w:tcPr>
          <w:p w14:paraId="04457CA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78CBD4D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EB0B1C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A083A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7E729C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A3BAE0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E8F6B6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F181ED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183</w:t>
            </w:r>
          </w:p>
        </w:tc>
        <w:tc>
          <w:tcPr>
            <w:tcW w:w="1276" w:type="dxa"/>
            <w:shd w:val="clear" w:color="auto" w:fill="auto"/>
            <w:hideMark/>
          </w:tcPr>
          <w:p w14:paraId="1B630DF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421AC47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72D47166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155BA1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849" w:type="dxa"/>
            <w:shd w:val="clear" w:color="auto" w:fill="auto"/>
            <w:hideMark/>
          </w:tcPr>
          <w:p w14:paraId="00D0C3E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4.03</w:t>
            </w:r>
          </w:p>
        </w:tc>
        <w:tc>
          <w:tcPr>
            <w:tcW w:w="993" w:type="dxa"/>
            <w:shd w:val="clear" w:color="auto" w:fill="auto"/>
            <w:hideMark/>
          </w:tcPr>
          <w:p w14:paraId="63F8033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CA0BC8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7D6CB6D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EB0553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197</w:t>
            </w:r>
          </w:p>
        </w:tc>
        <w:tc>
          <w:tcPr>
            <w:tcW w:w="1125" w:type="dxa"/>
            <w:shd w:val="clear" w:color="auto" w:fill="auto"/>
            <w:hideMark/>
          </w:tcPr>
          <w:p w14:paraId="5DC1EE7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29</w:t>
            </w:r>
          </w:p>
        </w:tc>
        <w:tc>
          <w:tcPr>
            <w:tcW w:w="1023" w:type="dxa"/>
            <w:shd w:val="clear" w:color="auto" w:fill="auto"/>
            <w:hideMark/>
          </w:tcPr>
          <w:p w14:paraId="73E6B3C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48CDED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4DEBC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75BB72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48EC01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36C198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  <w:tc>
          <w:tcPr>
            <w:tcW w:w="1002" w:type="dxa"/>
            <w:shd w:val="clear" w:color="auto" w:fill="auto"/>
            <w:hideMark/>
          </w:tcPr>
          <w:p w14:paraId="051C54E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182</w:t>
            </w:r>
          </w:p>
        </w:tc>
        <w:tc>
          <w:tcPr>
            <w:tcW w:w="1276" w:type="dxa"/>
            <w:shd w:val="clear" w:color="auto" w:fill="auto"/>
            <w:hideMark/>
          </w:tcPr>
          <w:p w14:paraId="2AF18A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  <w:tc>
          <w:tcPr>
            <w:tcW w:w="1135" w:type="dxa"/>
            <w:shd w:val="clear" w:color="auto" w:fill="auto"/>
            <w:hideMark/>
          </w:tcPr>
          <w:p w14:paraId="0F5CB69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3C521F15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B0F540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849" w:type="dxa"/>
            <w:shd w:val="clear" w:color="auto" w:fill="auto"/>
            <w:hideMark/>
          </w:tcPr>
          <w:p w14:paraId="7616B79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4.04</w:t>
            </w:r>
          </w:p>
        </w:tc>
        <w:tc>
          <w:tcPr>
            <w:tcW w:w="993" w:type="dxa"/>
            <w:shd w:val="clear" w:color="auto" w:fill="auto"/>
            <w:hideMark/>
          </w:tcPr>
          <w:p w14:paraId="608E77D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4987EB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79415BB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B68484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196</w:t>
            </w:r>
          </w:p>
        </w:tc>
        <w:tc>
          <w:tcPr>
            <w:tcW w:w="1125" w:type="dxa"/>
            <w:shd w:val="clear" w:color="auto" w:fill="auto"/>
            <w:hideMark/>
          </w:tcPr>
          <w:p w14:paraId="4AA9D30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7011FB2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CDCDCC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0FE2B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C79678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884EF0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ED36CC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00040A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181</w:t>
            </w:r>
          </w:p>
        </w:tc>
        <w:tc>
          <w:tcPr>
            <w:tcW w:w="1276" w:type="dxa"/>
            <w:shd w:val="clear" w:color="auto" w:fill="auto"/>
            <w:hideMark/>
          </w:tcPr>
          <w:p w14:paraId="34BDB31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6C8B6FE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</w:tr>
      <w:tr w:rsidR="008353FA" w:rsidRPr="00897D92" w14:paraId="0939056C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57F3AD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849" w:type="dxa"/>
            <w:shd w:val="clear" w:color="auto" w:fill="auto"/>
            <w:hideMark/>
          </w:tcPr>
          <w:p w14:paraId="6D00947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4.05</w:t>
            </w:r>
          </w:p>
        </w:tc>
        <w:tc>
          <w:tcPr>
            <w:tcW w:w="993" w:type="dxa"/>
            <w:shd w:val="clear" w:color="auto" w:fill="auto"/>
            <w:hideMark/>
          </w:tcPr>
          <w:p w14:paraId="4A4C243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6617535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5,4</w:t>
            </w:r>
          </w:p>
        </w:tc>
        <w:tc>
          <w:tcPr>
            <w:tcW w:w="975" w:type="dxa"/>
            <w:shd w:val="clear" w:color="auto" w:fill="auto"/>
            <w:hideMark/>
          </w:tcPr>
          <w:p w14:paraId="27E4EAE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4145F8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195</w:t>
            </w:r>
          </w:p>
        </w:tc>
        <w:tc>
          <w:tcPr>
            <w:tcW w:w="1125" w:type="dxa"/>
            <w:shd w:val="clear" w:color="auto" w:fill="auto"/>
            <w:hideMark/>
          </w:tcPr>
          <w:p w14:paraId="6CA1C66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28</w:t>
            </w:r>
          </w:p>
        </w:tc>
        <w:tc>
          <w:tcPr>
            <w:tcW w:w="1023" w:type="dxa"/>
            <w:shd w:val="clear" w:color="auto" w:fill="auto"/>
            <w:hideMark/>
          </w:tcPr>
          <w:p w14:paraId="15459A7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A43857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6530C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40E163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B78266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B66548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FC666D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180</w:t>
            </w:r>
          </w:p>
        </w:tc>
        <w:tc>
          <w:tcPr>
            <w:tcW w:w="1276" w:type="dxa"/>
            <w:shd w:val="clear" w:color="auto" w:fill="auto"/>
            <w:hideMark/>
          </w:tcPr>
          <w:p w14:paraId="4964E44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3E9585C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35C85530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B91BE9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849" w:type="dxa"/>
            <w:shd w:val="clear" w:color="auto" w:fill="auto"/>
            <w:hideMark/>
          </w:tcPr>
          <w:p w14:paraId="5148EC0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4.06</w:t>
            </w:r>
          </w:p>
        </w:tc>
        <w:tc>
          <w:tcPr>
            <w:tcW w:w="993" w:type="dxa"/>
            <w:shd w:val="clear" w:color="auto" w:fill="auto"/>
            <w:hideMark/>
          </w:tcPr>
          <w:p w14:paraId="7593FEF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9AA3B6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22B6A6D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1002" w:type="dxa"/>
            <w:shd w:val="clear" w:color="auto" w:fill="auto"/>
            <w:hideMark/>
          </w:tcPr>
          <w:p w14:paraId="542AF1E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194</w:t>
            </w:r>
          </w:p>
        </w:tc>
        <w:tc>
          <w:tcPr>
            <w:tcW w:w="1125" w:type="dxa"/>
            <w:shd w:val="clear" w:color="auto" w:fill="auto"/>
            <w:hideMark/>
          </w:tcPr>
          <w:p w14:paraId="0E8DF69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7738EA7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D88F17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A4284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9AA725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AF1CDD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973C26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  <w:tc>
          <w:tcPr>
            <w:tcW w:w="1002" w:type="dxa"/>
            <w:shd w:val="clear" w:color="auto" w:fill="auto"/>
            <w:hideMark/>
          </w:tcPr>
          <w:p w14:paraId="58F67DF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179</w:t>
            </w:r>
          </w:p>
        </w:tc>
        <w:tc>
          <w:tcPr>
            <w:tcW w:w="1276" w:type="dxa"/>
            <w:shd w:val="clear" w:color="auto" w:fill="auto"/>
            <w:hideMark/>
          </w:tcPr>
          <w:p w14:paraId="034BCA5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  <w:tc>
          <w:tcPr>
            <w:tcW w:w="1135" w:type="dxa"/>
            <w:shd w:val="clear" w:color="auto" w:fill="auto"/>
            <w:hideMark/>
          </w:tcPr>
          <w:p w14:paraId="0D9F5D3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2309FCD3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178D81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849" w:type="dxa"/>
            <w:shd w:val="clear" w:color="auto" w:fill="auto"/>
            <w:hideMark/>
          </w:tcPr>
          <w:p w14:paraId="7407F44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4.08</w:t>
            </w:r>
          </w:p>
        </w:tc>
        <w:tc>
          <w:tcPr>
            <w:tcW w:w="993" w:type="dxa"/>
            <w:shd w:val="clear" w:color="auto" w:fill="auto"/>
            <w:hideMark/>
          </w:tcPr>
          <w:p w14:paraId="7032370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1760A7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387B777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3A368C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193</w:t>
            </w:r>
          </w:p>
        </w:tc>
        <w:tc>
          <w:tcPr>
            <w:tcW w:w="1125" w:type="dxa"/>
            <w:shd w:val="clear" w:color="auto" w:fill="auto"/>
            <w:hideMark/>
          </w:tcPr>
          <w:p w14:paraId="5EF74B8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27</w:t>
            </w:r>
          </w:p>
        </w:tc>
        <w:tc>
          <w:tcPr>
            <w:tcW w:w="1023" w:type="dxa"/>
            <w:shd w:val="clear" w:color="auto" w:fill="auto"/>
            <w:hideMark/>
          </w:tcPr>
          <w:p w14:paraId="5019143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D2884B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77AC4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81822B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0F9806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EC0D8C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749E5F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178</w:t>
            </w:r>
          </w:p>
        </w:tc>
        <w:tc>
          <w:tcPr>
            <w:tcW w:w="1276" w:type="dxa"/>
            <w:shd w:val="clear" w:color="auto" w:fill="auto"/>
            <w:hideMark/>
          </w:tcPr>
          <w:p w14:paraId="09084F7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1EDD18B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6DC4FC5E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134E40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849" w:type="dxa"/>
            <w:shd w:val="clear" w:color="auto" w:fill="auto"/>
            <w:hideMark/>
          </w:tcPr>
          <w:p w14:paraId="751D7F7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4.10</w:t>
            </w:r>
          </w:p>
        </w:tc>
        <w:tc>
          <w:tcPr>
            <w:tcW w:w="993" w:type="dxa"/>
            <w:shd w:val="clear" w:color="auto" w:fill="auto"/>
            <w:hideMark/>
          </w:tcPr>
          <w:p w14:paraId="07AEFF2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F7F1A4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2A1F64C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16A7B2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192</w:t>
            </w:r>
          </w:p>
        </w:tc>
        <w:tc>
          <w:tcPr>
            <w:tcW w:w="1125" w:type="dxa"/>
            <w:shd w:val="clear" w:color="auto" w:fill="auto"/>
            <w:hideMark/>
          </w:tcPr>
          <w:p w14:paraId="3D03D5A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5728F20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8DA393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D17C5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D9C30D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C0B293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337D20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  <w:tc>
          <w:tcPr>
            <w:tcW w:w="1002" w:type="dxa"/>
            <w:shd w:val="clear" w:color="auto" w:fill="auto"/>
            <w:hideMark/>
          </w:tcPr>
          <w:p w14:paraId="3F8059B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177</w:t>
            </w:r>
          </w:p>
        </w:tc>
        <w:tc>
          <w:tcPr>
            <w:tcW w:w="1276" w:type="dxa"/>
            <w:shd w:val="clear" w:color="auto" w:fill="auto"/>
            <w:hideMark/>
          </w:tcPr>
          <w:p w14:paraId="39FE83F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  <w:tc>
          <w:tcPr>
            <w:tcW w:w="1135" w:type="dxa"/>
            <w:shd w:val="clear" w:color="auto" w:fill="auto"/>
            <w:hideMark/>
          </w:tcPr>
          <w:p w14:paraId="741892C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</w:tr>
      <w:tr w:rsidR="008353FA" w:rsidRPr="00897D92" w14:paraId="20D52631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912950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849" w:type="dxa"/>
            <w:shd w:val="clear" w:color="auto" w:fill="auto"/>
            <w:hideMark/>
          </w:tcPr>
          <w:p w14:paraId="18EB7F7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4.12</w:t>
            </w:r>
          </w:p>
        </w:tc>
        <w:tc>
          <w:tcPr>
            <w:tcW w:w="993" w:type="dxa"/>
            <w:shd w:val="clear" w:color="auto" w:fill="auto"/>
            <w:hideMark/>
          </w:tcPr>
          <w:p w14:paraId="1D85B6D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DC55D2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0793A0B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588AC5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191</w:t>
            </w:r>
          </w:p>
        </w:tc>
        <w:tc>
          <w:tcPr>
            <w:tcW w:w="1125" w:type="dxa"/>
            <w:shd w:val="clear" w:color="auto" w:fill="auto"/>
            <w:hideMark/>
          </w:tcPr>
          <w:p w14:paraId="2748AA7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  <w:tc>
          <w:tcPr>
            <w:tcW w:w="1023" w:type="dxa"/>
            <w:shd w:val="clear" w:color="auto" w:fill="auto"/>
            <w:hideMark/>
          </w:tcPr>
          <w:p w14:paraId="29BFC8A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D80B3F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83C3C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2FB392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ACBA6E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1CE54F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39F57C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176</w:t>
            </w:r>
          </w:p>
        </w:tc>
        <w:tc>
          <w:tcPr>
            <w:tcW w:w="1276" w:type="dxa"/>
            <w:shd w:val="clear" w:color="auto" w:fill="auto"/>
            <w:hideMark/>
          </w:tcPr>
          <w:p w14:paraId="72F786B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1CF93E3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77FB9DA5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C26E79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849" w:type="dxa"/>
            <w:shd w:val="clear" w:color="auto" w:fill="auto"/>
            <w:hideMark/>
          </w:tcPr>
          <w:p w14:paraId="6B8F51C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4.14</w:t>
            </w:r>
          </w:p>
        </w:tc>
        <w:tc>
          <w:tcPr>
            <w:tcW w:w="993" w:type="dxa"/>
            <w:shd w:val="clear" w:color="auto" w:fill="auto"/>
            <w:hideMark/>
          </w:tcPr>
          <w:p w14:paraId="744091B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6C23C8B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5,5</w:t>
            </w:r>
          </w:p>
        </w:tc>
        <w:tc>
          <w:tcPr>
            <w:tcW w:w="975" w:type="dxa"/>
            <w:shd w:val="clear" w:color="auto" w:fill="auto"/>
            <w:hideMark/>
          </w:tcPr>
          <w:p w14:paraId="33D7F23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E740AC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190</w:t>
            </w:r>
          </w:p>
        </w:tc>
        <w:tc>
          <w:tcPr>
            <w:tcW w:w="1125" w:type="dxa"/>
            <w:shd w:val="clear" w:color="auto" w:fill="auto"/>
            <w:hideMark/>
          </w:tcPr>
          <w:p w14:paraId="44CF977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6AF1A7C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3BEACC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F7115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561995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C446AC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7C2569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  <w:tc>
          <w:tcPr>
            <w:tcW w:w="1002" w:type="dxa"/>
            <w:shd w:val="clear" w:color="auto" w:fill="auto"/>
            <w:hideMark/>
          </w:tcPr>
          <w:p w14:paraId="5582004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175</w:t>
            </w:r>
          </w:p>
        </w:tc>
        <w:tc>
          <w:tcPr>
            <w:tcW w:w="1276" w:type="dxa"/>
            <w:shd w:val="clear" w:color="auto" w:fill="auto"/>
            <w:hideMark/>
          </w:tcPr>
          <w:p w14:paraId="7751A0E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  <w:tc>
          <w:tcPr>
            <w:tcW w:w="1135" w:type="dxa"/>
            <w:shd w:val="clear" w:color="auto" w:fill="auto"/>
            <w:hideMark/>
          </w:tcPr>
          <w:p w14:paraId="1197649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0E4AE966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ADBAF2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849" w:type="dxa"/>
            <w:shd w:val="clear" w:color="auto" w:fill="auto"/>
            <w:hideMark/>
          </w:tcPr>
          <w:p w14:paraId="28DAB6A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4.16</w:t>
            </w:r>
          </w:p>
        </w:tc>
        <w:tc>
          <w:tcPr>
            <w:tcW w:w="993" w:type="dxa"/>
            <w:shd w:val="clear" w:color="auto" w:fill="auto"/>
            <w:hideMark/>
          </w:tcPr>
          <w:p w14:paraId="699DA51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FD44D2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6EA1E36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39D023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189</w:t>
            </w:r>
          </w:p>
        </w:tc>
        <w:tc>
          <w:tcPr>
            <w:tcW w:w="1125" w:type="dxa"/>
            <w:shd w:val="clear" w:color="auto" w:fill="auto"/>
            <w:hideMark/>
          </w:tcPr>
          <w:p w14:paraId="496BBDB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  <w:tc>
          <w:tcPr>
            <w:tcW w:w="1023" w:type="dxa"/>
            <w:shd w:val="clear" w:color="auto" w:fill="auto"/>
            <w:hideMark/>
          </w:tcPr>
          <w:p w14:paraId="45591FD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727749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AFA30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00D76B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F9129E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F010BF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6359BA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174</w:t>
            </w:r>
          </w:p>
        </w:tc>
        <w:tc>
          <w:tcPr>
            <w:tcW w:w="1276" w:type="dxa"/>
            <w:shd w:val="clear" w:color="auto" w:fill="auto"/>
            <w:hideMark/>
          </w:tcPr>
          <w:p w14:paraId="31A0950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78812A9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</w:tr>
      <w:tr w:rsidR="008353FA" w:rsidRPr="00897D92" w14:paraId="64D20664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AE8B71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849" w:type="dxa"/>
            <w:shd w:val="clear" w:color="auto" w:fill="auto"/>
            <w:hideMark/>
          </w:tcPr>
          <w:p w14:paraId="7CC58AD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4.18</w:t>
            </w:r>
          </w:p>
        </w:tc>
        <w:tc>
          <w:tcPr>
            <w:tcW w:w="993" w:type="dxa"/>
            <w:shd w:val="clear" w:color="auto" w:fill="auto"/>
            <w:hideMark/>
          </w:tcPr>
          <w:p w14:paraId="416BE95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3E29D7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07BFE4A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1002" w:type="dxa"/>
            <w:shd w:val="clear" w:color="auto" w:fill="auto"/>
            <w:hideMark/>
          </w:tcPr>
          <w:p w14:paraId="67B3AF4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188</w:t>
            </w:r>
          </w:p>
        </w:tc>
        <w:tc>
          <w:tcPr>
            <w:tcW w:w="1125" w:type="dxa"/>
            <w:shd w:val="clear" w:color="auto" w:fill="auto"/>
            <w:hideMark/>
          </w:tcPr>
          <w:p w14:paraId="735779F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7DEE4C9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9FD640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F2F6F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BF887A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879783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705F90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1002" w:type="dxa"/>
            <w:shd w:val="clear" w:color="auto" w:fill="auto"/>
            <w:hideMark/>
          </w:tcPr>
          <w:p w14:paraId="6B2F3E9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173</w:t>
            </w:r>
          </w:p>
        </w:tc>
        <w:tc>
          <w:tcPr>
            <w:tcW w:w="1276" w:type="dxa"/>
            <w:shd w:val="clear" w:color="auto" w:fill="auto"/>
            <w:hideMark/>
          </w:tcPr>
          <w:p w14:paraId="0E81C1F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  <w:tc>
          <w:tcPr>
            <w:tcW w:w="1135" w:type="dxa"/>
            <w:shd w:val="clear" w:color="auto" w:fill="auto"/>
            <w:hideMark/>
          </w:tcPr>
          <w:p w14:paraId="22F9D0F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2735D775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84C1DC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849" w:type="dxa"/>
            <w:shd w:val="clear" w:color="auto" w:fill="auto"/>
            <w:hideMark/>
          </w:tcPr>
          <w:p w14:paraId="4B1FCB1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4.20</w:t>
            </w:r>
          </w:p>
        </w:tc>
        <w:tc>
          <w:tcPr>
            <w:tcW w:w="993" w:type="dxa"/>
            <w:shd w:val="clear" w:color="auto" w:fill="auto"/>
            <w:hideMark/>
          </w:tcPr>
          <w:p w14:paraId="1DBE083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E4F0DC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59D0BB0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7A2C6D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187</w:t>
            </w:r>
          </w:p>
        </w:tc>
        <w:tc>
          <w:tcPr>
            <w:tcW w:w="1125" w:type="dxa"/>
            <w:shd w:val="clear" w:color="auto" w:fill="auto"/>
            <w:hideMark/>
          </w:tcPr>
          <w:p w14:paraId="7AB2154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  <w:tc>
          <w:tcPr>
            <w:tcW w:w="1023" w:type="dxa"/>
            <w:shd w:val="clear" w:color="auto" w:fill="auto"/>
            <w:hideMark/>
          </w:tcPr>
          <w:p w14:paraId="1CE6CDA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D6BAA79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77D00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D738D5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502B17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35F71D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F9FC4E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172</w:t>
            </w:r>
          </w:p>
        </w:tc>
        <w:tc>
          <w:tcPr>
            <w:tcW w:w="1276" w:type="dxa"/>
            <w:shd w:val="clear" w:color="auto" w:fill="auto"/>
            <w:hideMark/>
          </w:tcPr>
          <w:p w14:paraId="4F51FD2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1768B6B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0DEBAFD4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797629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849" w:type="dxa"/>
            <w:shd w:val="clear" w:color="auto" w:fill="auto"/>
            <w:hideMark/>
          </w:tcPr>
          <w:p w14:paraId="65AE38C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4.22</w:t>
            </w:r>
          </w:p>
        </w:tc>
        <w:tc>
          <w:tcPr>
            <w:tcW w:w="993" w:type="dxa"/>
            <w:shd w:val="clear" w:color="auto" w:fill="auto"/>
            <w:hideMark/>
          </w:tcPr>
          <w:p w14:paraId="67C6440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C2B95E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5,6</w:t>
            </w:r>
          </w:p>
        </w:tc>
        <w:tc>
          <w:tcPr>
            <w:tcW w:w="975" w:type="dxa"/>
            <w:shd w:val="clear" w:color="auto" w:fill="auto"/>
            <w:hideMark/>
          </w:tcPr>
          <w:p w14:paraId="6F23B4C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7DC51E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186</w:t>
            </w:r>
          </w:p>
        </w:tc>
        <w:tc>
          <w:tcPr>
            <w:tcW w:w="1125" w:type="dxa"/>
            <w:shd w:val="clear" w:color="auto" w:fill="auto"/>
            <w:hideMark/>
          </w:tcPr>
          <w:p w14:paraId="6A3DCEC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603257F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664CCD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12F32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605F41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D7295B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FE6422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1002" w:type="dxa"/>
            <w:shd w:val="clear" w:color="auto" w:fill="auto"/>
            <w:hideMark/>
          </w:tcPr>
          <w:p w14:paraId="1F84C6A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171</w:t>
            </w:r>
          </w:p>
        </w:tc>
        <w:tc>
          <w:tcPr>
            <w:tcW w:w="1276" w:type="dxa"/>
            <w:shd w:val="clear" w:color="auto" w:fill="auto"/>
            <w:hideMark/>
          </w:tcPr>
          <w:p w14:paraId="43C6EC5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  <w:tc>
          <w:tcPr>
            <w:tcW w:w="1135" w:type="dxa"/>
            <w:shd w:val="clear" w:color="auto" w:fill="auto"/>
            <w:hideMark/>
          </w:tcPr>
          <w:p w14:paraId="4166558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</w:tr>
      <w:tr w:rsidR="008353FA" w:rsidRPr="00897D92" w14:paraId="78876734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5C509B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849" w:type="dxa"/>
            <w:shd w:val="clear" w:color="auto" w:fill="auto"/>
            <w:hideMark/>
          </w:tcPr>
          <w:p w14:paraId="1311B58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4.24</w:t>
            </w:r>
          </w:p>
        </w:tc>
        <w:tc>
          <w:tcPr>
            <w:tcW w:w="993" w:type="dxa"/>
            <w:shd w:val="clear" w:color="auto" w:fill="auto"/>
            <w:hideMark/>
          </w:tcPr>
          <w:p w14:paraId="296EAB6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15B3603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1D7E31B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D45DAE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185</w:t>
            </w:r>
          </w:p>
        </w:tc>
        <w:tc>
          <w:tcPr>
            <w:tcW w:w="1125" w:type="dxa"/>
            <w:shd w:val="clear" w:color="auto" w:fill="auto"/>
            <w:hideMark/>
          </w:tcPr>
          <w:p w14:paraId="4BEB83D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  <w:tc>
          <w:tcPr>
            <w:tcW w:w="1023" w:type="dxa"/>
            <w:shd w:val="clear" w:color="auto" w:fill="auto"/>
            <w:hideMark/>
          </w:tcPr>
          <w:p w14:paraId="252DCA9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8C1C38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7695C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C5D435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0EE570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28D4DE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1F2971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170</w:t>
            </w:r>
          </w:p>
        </w:tc>
        <w:tc>
          <w:tcPr>
            <w:tcW w:w="1276" w:type="dxa"/>
            <w:shd w:val="clear" w:color="auto" w:fill="auto"/>
            <w:hideMark/>
          </w:tcPr>
          <w:p w14:paraId="629C51E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2200173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071B736F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D8F280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849" w:type="dxa"/>
            <w:shd w:val="clear" w:color="auto" w:fill="auto"/>
            <w:hideMark/>
          </w:tcPr>
          <w:p w14:paraId="77FEA0C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4.27</w:t>
            </w:r>
          </w:p>
        </w:tc>
        <w:tc>
          <w:tcPr>
            <w:tcW w:w="993" w:type="dxa"/>
            <w:shd w:val="clear" w:color="auto" w:fill="auto"/>
            <w:hideMark/>
          </w:tcPr>
          <w:p w14:paraId="7E6ADA3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4426DC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637A90F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017F82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184</w:t>
            </w:r>
          </w:p>
        </w:tc>
        <w:tc>
          <w:tcPr>
            <w:tcW w:w="1125" w:type="dxa"/>
            <w:shd w:val="clear" w:color="auto" w:fill="auto"/>
            <w:hideMark/>
          </w:tcPr>
          <w:p w14:paraId="629787E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6A46328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20DAEC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F5D4B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EED551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1E5C4C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6B9B41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1002" w:type="dxa"/>
            <w:shd w:val="clear" w:color="auto" w:fill="auto"/>
            <w:hideMark/>
          </w:tcPr>
          <w:p w14:paraId="7D3FCFD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168</w:t>
            </w:r>
          </w:p>
        </w:tc>
        <w:tc>
          <w:tcPr>
            <w:tcW w:w="1276" w:type="dxa"/>
            <w:shd w:val="clear" w:color="auto" w:fill="auto"/>
            <w:hideMark/>
          </w:tcPr>
          <w:p w14:paraId="1415865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  <w:tc>
          <w:tcPr>
            <w:tcW w:w="1135" w:type="dxa"/>
            <w:shd w:val="clear" w:color="auto" w:fill="auto"/>
            <w:hideMark/>
          </w:tcPr>
          <w:p w14:paraId="18D038B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457A34DE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328255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849" w:type="dxa"/>
            <w:shd w:val="clear" w:color="auto" w:fill="auto"/>
            <w:hideMark/>
          </w:tcPr>
          <w:p w14:paraId="762D676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4.30</w:t>
            </w:r>
          </w:p>
        </w:tc>
        <w:tc>
          <w:tcPr>
            <w:tcW w:w="993" w:type="dxa"/>
            <w:shd w:val="clear" w:color="auto" w:fill="auto"/>
            <w:hideMark/>
          </w:tcPr>
          <w:p w14:paraId="46E4AA5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D68AAC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436D14F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1002" w:type="dxa"/>
            <w:shd w:val="clear" w:color="auto" w:fill="auto"/>
            <w:hideMark/>
          </w:tcPr>
          <w:p w14:paraId="4ACB600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183</w:t>
            </w:r>
          </w:p>
        </w:tc>
        <w:tc>
          <w:tcPr>
            <w:tcW w:w="1125" w:type="dxa"/>
            <w:shd w:val="clear" w:color="auto" w:fill="auto"/>
            <w:hideMark/>
          </w:tcPr>
          <w:p w14:paraId="772F4A1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  <w:tc>
          <w:tcPr>
            <w:tcW w:w="1023" w:type="dxa"/>
            <w:shd w:val="clear" w:color="auto" w:fill="auto"/>
            <w:hideMark/>
          </w:tcPr>
          <w:p w14:paraId="6C39A5D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A9B714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55CB1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E5C4B6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5C499E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251590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5D17C7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166</w:t>
            </w:r>
          </w:p>
        </w:tc>
        <w:tc>
          <w:tcPr>
            <w:tcW w:w="1276" w:type="dxa"/>
            <w:shd w:val="clear" w:color="auto" w:fill="auto"/>
            <w:hideMark/>
          </w:tcPr>
          <w:p w14:paraId="70A1DFE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0D16F9C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</w:tr>
      <w:tr w:rsidR="008353FA" w:rsidRPr="00897D92" w14:paraId="4CA5588F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C4B0B1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849" w:type="dxa"/>
            <w:shd w:val="clear" w:color="auto" w:fill="auto"/>
            <w:hideMark/>
          </w:tcPr>
          <w:p w14:paraId="65F5D83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4.33</w:t>
            </w:r>
          </w:p>
        </w:tc>
        <w:tc>
          <w:tcPr>
            <w:tcW w:w="993" w:type="dxa"/>
            <w:shd w:val="clear" w:color="auto" w:fill="auto"/>
            <w:hideMark/>
          </w:tcPr>
          <w:p w14:paraId="23745B8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1E7D73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5,7</w:t>
            </w:r>
          </w:p>
        </w:tc>
        <w:tc>
          <w:tcPr>
            <w:tcW w:w="975" w:type="dxa"/>
            <w:shd w:val="clear" w:color="auto" w:fill="auto"/>
            <w:hideMark/>
          </w:tcPr>
          <w:p w14:paraId="7638CB1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BD36D2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182</w:t>
            </w:r>
          </w:p>
        </w:tc>
        <w:tc>
          <w:tcPr>
            <w:tcW w:w="1125" w:type="dxa"/>
            <w:shd w:val="clear" w:color="auto" w:fill="auto"/>
            <w:hideMark/>
          </w:tcPr>
          <w:p w14:paraId="790FFFB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75D2A58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D257BA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06358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341215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4A7D1A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522DA7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1002" w:type="dxa"/>
            <w:shd w:val="clear" w:color="auto" w:fill="auto"/>
            <w:hideMark/>
          </w:tcPr>
          <w:p w14:paraId="55240F8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164</w:t>
            </w:r>
          </w:p>
        </w:tc>
        <w:tc>
          <w:tcPr>
            <w:tcW w:w="1276" w:type="dxa"/>
            <w:shd w:val="clear" w:color="auto" w:fill="auto"/>
            <w:hideMark/>
          </w:tcPr>
          <w:p w14:paraId="6374711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1135" w:type="dxa"/>
            <w:shd w:val="clear" w:color="auto" w:fill="auto"/>
            <w:hideMark/>
          </w:tcPr>
          <w:p w14:paraId="0523E21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5E9CD5DA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E43355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849" w:type="dxa"/>
            <w:shd w:val="clear" w:color="auto" w:fill="auto"/>
            <w:hideMark/>
          </w:tcPr>
          <w:p w14:paraId="73636C0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4.36</w:t>
            </w:r>
          </w:p>
        </w:tc>
        <w:tc>
          <w:tcPr>
            <w:tcW w:w="993" w:type="dxa"/>
            <w:shd w:val="clear" w:color="auto" w:fill="auto"/>
            <w:hideMark/>
          </w:tcPr>
          <w:p w14:paraId="483445B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8,5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18649E4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671A021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BCEC11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181</w:t>
            </w:r>
          </w:p>
        </w:tc>
        <w:tc>
          <w:tcPr>
            <w:tcW w:w="1125" w:type="dxa"/>
            <w:shd w:val="clear" w:color="auto" w:fill="auto"/>
            <w:hideMark/>
          </w:tcPr>
          <w:p w14:paraId="75D3351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  <w:tc>
          <w:tcPr>
            <w:tcW w:w="1023" w:type="dxa"/>
            <w:shd w:val="clear" w:color="auto" w:fill="auto"/>
            <w:hideMark/>
          </w:tcPr>
          <w:p w14:paraId="42A7F4F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06C8FB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D1B12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A86DB7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329D84E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00129C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7AC7B2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162</w:t>
            </w:r>
          </w:p>
        </w:tc>
        <w:tc>
          <w:tcPr>
            <w:tcW w:w="1276" w:type="dxa"/>
            <w:shd w:val="clear" w:color="auto" w:fill="auto"/>
            <w:hideMark/>
          </w:tcPr>
          <w:p w14:paraId="1EFE5CE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1F3F689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54B06B21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1C4FA5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849" w:type="dxa"/>
            <w:shd w:val="clear" w:color="auto" w:fill="auto"/>
            <w:hideMark/>
          </w:tcPr>
          <w:p w14:paraId="3CC4B5E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4.39</w:t>
            </w:r>
          </w:p>
        </w:tc>
        <w:tc>
          <w:tcPr>
            <w:tcW w:w="993" w:type="dxa"/>
            <w:shd w:val="clear" w:color="auto" w:fill="auto"/>
            <w:hideMark/>
          </w:tcPr>
          <w:p w14:paraId="6182E74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5F0A8B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2C85B80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0F25B2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180</w:t>
            </w:r>
          </w:p>
        </w:tc>
        <w:tc>
          <w:tcPr>
            <w:tcW w:w="1125" w:type="dxa"/>
            <w:shd w:val="clear" w:color="auto" w:fill="auto"/>
            <w:hideMark/>
          </w:tcPr>
          <w:p w14:paraId="0C9EF8B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49B8B51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E07EBB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EA22A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13FEE0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C9A82F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E9E249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1002" w:type="dxa"/>
            <w:shd w:val="clear" w:color="auto" w:fill="auto"/>
            <w:hideMark/>
          </w:tcPr>
          <w:p w14:paraId="43EE111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160</w:t>
            </w:r>
          </w:p>
        </w:tc>
        <w:tc>
          <w:tcPr>
            <w:tcW w:w="1276" w:type="dxa"/>
            <w:shd w:val="clear" w:color="auto" w:fill="auto"/>
            <w:hideMark/>
          </w:tcPr>
          <w:p w14:paraId="1F136D2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1135" w:type="dxa"/>
            <w:shd w:val="clear" w:color="auto" w:fill="auto"/>
            <w:hideMark/>
          </w:tcPr>
          <w:p w14:paraId="474F9FC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</w:tr>
      <w:tr w:rsidR="008353FA" w:rsidRPr="00897D92" w14:paraId="24A38EA3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F0ABDC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849" w:type="dxa"/>
            <w:shd w:val="clear" w:color="auto" w:fill="auto"/>
            <w:hideMark/>
          </w:tcPr>
          <w:p w14:paraId="2A1F97F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4.42</w:t>
            </w:r>
          </w:p>
        </w:tc>
        <w:tc>
          <w:tcPr>
            <w:tcW w:w="993" w:type="dxa"/>
            <w:shd w:val="clear" w:color="auto" w:fill="auto"/>
            <w:hideMark/>
          </w:tcPr>
          <w:p w14:paraId="1915D7A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5FF750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5,8</w:t>
            </w:r>
          </w:p>
        </w:tc>
        <w:tc>
          <w:tcPr>
            <w:tcW w:w="975" w:type="dxa"/>
            <w:shd w:val="clear" w:color="auto" w:fill="auto"/>
            <w:hideMark/>
          </w:tcPr>
          <w:p w14:paraId="6439EA2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1002" w:type="dxa"/>
            <w:shd w:val="clear" w:color="auto" w:fill="auto"/>
            <w:hideMark/>
          </w:tcPr>
          <w:p w14:paraId="1CD7EA9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178</w:t>
            </w:r>
          </w:p>
        </w:tc>
        <w:tc>
          <w:tcPr>
            <w:tcW w:w="1125" w:type="dxa"/>
            <w:shd w:val="clear" w:color="auto" w:fill="auto"/>
            <w:hideMark/>
          </w:tcPr>
          <w:p w14:paraId="224FDE0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  <w:tc>
          <w:tcPr>
            <w:tcW w:w="1023" w:type="dxa"/>
            <w:shd w:val="clear" w:color="auto" w:fill="auto"/>
            <w:hideMark/>
          </w:tcPr>
          <w:p w14:paraId="6D05825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7662E9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16B27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FC98E5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2669D6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5B19E0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A079CE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158</w:t>
            </w:r>
          </w:p>
        </w:tc>
        <w:tc>
          <w:tcPr>
            <w:tcW w:w="1276" w:type="dxa"/>
            <w:shd w:val="clear" w:color="auto" w:fill="auto"/>
            <w:hideMark/>
          </w:tcPr>
          <w:p w14:paraId="211B0C2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25AE23E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2692FD53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1A3CE8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849" w:type="dxa"/>
            <w:shd w:val="clear" w:color="auto" w:fill="auto"/>
            <w:hideMark/>
          </w:tcPr>
          <w:p w14:paraId="74368CD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4.45</w:t>
            </w:r>
          </w:p>
        </w:tc>
        <w:tc>
          <w:tcPr>
            <w:tcW w:w="993" w:type="dxa"/>
            <w:shd w:val="clear" w:color="auto" w:fill="auto"/>
            <w:hideMark/>
          </w:tcPr>
          <w:p w14:paraId="6BC6341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DC8B59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07EC137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6B478E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176</w:t>
            </w:r>
          </w:p>
        </w:tc>
        <w:tc>
          <w:tcPr>
            <w:tcW w:w="1125" w:type="dxa"/>
            <w:shd w:val="clear" w:color="auto" w:fill="auto"/>
            <w:hideMark/>
          </w:tcPr>
          <w:p w14:paraId="548E1AB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6AA4BE0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D1B8FB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65A35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738397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30163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754B91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1002" w:type="dxa"/>
            <w:shd w:val="clear" w:color="auto" w:fill="auto"/>
            <w:hideMark/>
          </w:tcPr>
          <w:p w14:paraId="184E83C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156</w:t>
            </w:r>
          </w:p>
        </w:tc>
        <w:tc>
          <w:tcPr>
            <w:tcW w:w="1276" w:type="dxa"/>
            <w:shd w:val="clear" w:color="auto" w:fill="auto"/>
            <w:hideMark/>
          </w:tcPr>
          <w:p w14:paraId="17220E8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1135" w:type="dxa"/>
            <w:shd w:val="clear" w:color="auto" w:fill="auto"/>
            <w:hideMark/>
          </w:tcPr>
          <w:p w14:paraId="10945BD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16434DBF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00D2CE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849" w:type="dxa"/>
            <w:shd w:val="clear" w:color="auto" w:fill="auto"/>
            <w:hideMark/>
          </w:tcPr>
          <w:p w14:paraId="4481366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4.48</w:t>
            </w:r>
          </w:p>
        </w:tc>
        <w:tc>
          <w:tcPr>
            <w:tcW w:w="993" w:type="dxa"/>
            <w:shd w:val="clear" w:color="auto" w:fill="auto"/>
            <w:hideMark/>
          </w:tcPr>
          <w:p w14:paraId="2C119B3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3A7D2A0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6EC1671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C9BD6F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174</w:t>
            </w:r>
          </w:p>
        </w:tc>
        <w:tc>
          <w:tcPr>
            <w:tcW w:w="1125" w:type="dxa"/>
            <w:shd w:val="clear" w:color="auto" w:fill="auto"/>
            <w:hideMark/>
          </w:tcPr>
          <w:p w14:paraId="51916E0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1023" w:type="dxa"/>
            <w:shd w:val="clear" w:color="auto" w:fill="auto"/>
            <w:hideMark/>
          </w:tcPr>
          <w:p w14:paraId="53380A1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7E9047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5DA58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0A3BA0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42583A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E386C1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5989B8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154</w:t>
            </w:r>
          </w:p>
        </w:tc>
        <w:tc>
          <w:tcPr>
            <w:tcW w:w="1276" w:type="dxa"/>
            <w:shd w:val="clear" w:color="auto" w:fill="auto"/>
            <w:hideMark/>
          </w:tcPr>
          <w:p w14:paraId="1A947C9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4D7B825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</w:tr>
      <w:tr w:rsidR="008353FA" w:rsidRPr="00897D92" w14:paraId="4FDBFBBB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F0A569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849" w:type="dxa"/>
            <w:shd w:val="clear" w:color="auto" w:fill="auto"/>
            <w:hideMark/>
          </w:tcPr>
          <w:p w14:paraId="3AA83C7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4.51</w:t>
            </w:r>
          </w:p>
        </w:tc>
        <w:tc>
          <w:tcPr>
            <w:tcW w:w="993" w:type="dxa"/>
            <w:shd w:val="clear" w:color="auto" w:fill="auto"/>
            <w:hideMark/>
          </w:tcPr>
          <w:p w14:paraId="63246CC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76D2BE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5,9</w:t>
            </w:r>
          </w:p>
        </w:tc>
        <w:tc>
          <w:tcPr>
            <w:tcW w:w="975" w:type="dxa"/>
            <w:shd w:val="clear" w:color="auto" w:fill="auto"/>
            <w:hideMark/>
          </w:tcPr>
          <w:p w14:paraId="023A76E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7EFDC3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172</w:t>
            </w:r>
          </w:p>
        </w:tc>
        <w:tc>
          <w:tcPr>
            <w:tcW w:w="1125" w:type="dxa"/>
            <w:shd w:val="clear" w:color="auto" w:fill="auto"/>
            <w:hideMark/>
          </w:tcPr>
          <w:p w14:paraId="67E056E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247348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5B2C7C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A7CC0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E4A159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B2BD3F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B6EAF5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1002" w:type="dxa"/>
            <w:shd w:val="clear" w:color="auto" w:fill="auto"/>
            <w:hideMark/>
          </w:tcPr>
          <w:p w14:paraId="5048D6C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152</w:t>
            </w:r>
          </w:p>
        </w:tc>
        <w:tc>
          <w:tcPr>
            <w:tcW w:w="1276" w:type="dxa"/>
            <w:shd w:val="clear" w:color="auto" w:fill="auto"/>
            <w:hideMark/>
          </w:tcPr>
          <w:p w14:paraId="156438A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1135" w:type="dxa"/>
            <w:shd w:val="clear" w:color="auto" w:fill="auto"/>
            <w:hideMark/>
          </w:tcPr>
          <w:p w14:paraId="40DF416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6EBEAC52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555187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849" w:type="dxa"/>
            <w:shd w:val="clear" w:color="auto" w:fill="auto"/>
            <w:hideMark/>
          </w:tcPr>
          <w:p w14:paraId="6C9762E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4.55</w:t>
            </w:r>
          </w:p>
        </w:tc>
        <w:tc>
          <w:tcPr>
            <w:tcW w:w="993" w:type="dxa"/>
            <w:shd w:val="clear" w:color="auto" w:fill="auto"/>
            <w:hideMark/>
          </w:tcPr>
          <w:p w14:paraId="06BAB03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3079FC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16894EB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1002" w:type="dxa"/>
            <w:shd w:val="clear" w:color="auto" w:fill="auto"/>
            <w:hideMark/>
          </w:tcPr>
          <w:p w14:paraId="2C9C950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170</w:t>
            </w:r>
          </w:p>
        </w:tc>
        <w:tc>
          <w:tcPr>
            <w:tcW w:w="1125" w:type="dxa"/>
            <w:shd w:val="clear" w:color="auto" w:fill="auto"/>
            <w:hideMark/>
          </w:tcPr>
          <w:p w14:paraId="0E0DCDE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1023" w:type="dxa"/>
            <w:shd w:val="clear" w:color="auto" w:fill="auto"/>
            <w:hideMark/>
          </w:tcPr>
          <w:p w14:paraId="42A14F7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17270A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59A4F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01B7FB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9FE4D7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BEFAA5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466EE6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150</w:t>
            </w:r>
          </w:p>
        </w:tc>
        <w:tc>
          <w:tcPr>
            <w:tcW w:w="1276" w:type="dxa"/>
            <w:shd w:val="clear" w:color="auto" w:fill="auto"/>
            <w:hideMark/>
          </w:tcPr>
          <w:p w14:paraId="0BD59A2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1C867EE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30EC8A5D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3E5A82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849" w:type="dxa"/>
            <w:shd w:val="clear" w:color="auto" w:fill="auto"/>
            <w:hideMark/>
          </w:tcPr>
          <w:p w14:paraId="3C71667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4.59</w:t>
            </w:r>
          </w:p>
        </w:tc>
        <w:tc>
          <w:tcPr>
            <w:tcW w:w="993" w:type="dxa"/>
            <w:shd w:val="clear" w:color="auto" w:fill="auto"/>
            <w:hideMark/>
          </w:tcPr>
          <w:p w14:paraId="6575C6B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25442B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2591A06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EC39BE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168</w:t>
            </w:r>
          </w:p>
        </w:tc>
        <w:tc>
          <w:tcPr>
            <w:tcW w:w="1125" w:type="dxa"/>
            <w:shd w:val="clear" w:color="auto" w:fill="auto"/>
            <w:hideMark/>
          </w:tcPr>
          <w:p w14:paraId="1141033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062589C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923A2F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2F810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4758BD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C83581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5D7CDD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1002" w:type="dxa"/>
            <w:shd w:val="clear" w:color="auto" w:fill="auto"/>
            <w:hideMark/>
          </w:tcPr>
          <w:p w14:paraId="5300764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148</w:t>
            </w:r>
          </w:p>
        </w:tc>
        <w:tc>
          <w:tcPr>
            <w:tcW w:w="1276" w:type="dxa"/>
            <w:shd w:val="clear" w:color="auto" w:fill="auto"/>
            <w:hideMark/>
          </w:tcPr>
          <w:p w14:paraId="53C5DB4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1135" w:type="dxa"/>
            <w:shd w:val="clear" w:color="auto" w:fill="auto"/>
            <w:hideMark/>
          </w:tcPr>
          <w:p w14:paraId="687A250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</w:tr>
      <w:tr w:rsidR="008353FA" w:rsidRPr="00897D92" w14:paraId="00BB8F3F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D84EA6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849" w:type="dxa"/>
            <w:shd w:val="clear" w:color="auto" w:fill="auto"/>
            <w:hideMark/>
          </w:tcPr>
          <w:p w14:paraId="6F222CD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5.03</w:t>
            </w:r>
          </w:p>
        </w:tc>
        <w:tc>
          <w:tcPr>
            <w:tcW w:w="993" w:type="dxa"/>
            <w:shd w:val="clear" w:color="auto" w:fill="auto"/>
            <w:hideMark/>
          </w:tcPr>
          <w:p w14:paraId="0D200F6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21FB924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6,0</w:t>
            </w:r>
          </w:p>
        </w:tc>
        <w:tc>
          <w:tcPr>
            <w:tcW w:w="975" w:type="dxa"/>
            <w:shd w:val="clear" w:color="auto" w:fill="auto"/>
            <w:hideMark/>
          </w:tcPr>
          <w:p w14:paraId="4B284A1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3AE73E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166</w:t>
            </w:r>
          </w:p>
        </w:tc>
        <w:tc>
          <w:tcPr>
            <w:tcW w:w="1125" w:type="dxa"/>
            <w:shd w:val="clear" w:color="auto" w:fill="auto"/>
            <w:hideMark/>
          </w:tcPr>
          <w:p w14:paraId="36A2075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1023" w:type="dxa"/>
            <w:shd w:val="clear" w:color="auto" w:fill="auto"/>
            <w:hideMark/>
          </w:tcPr>
          <w:p w14:paraId="01006FF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8D35A8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43B43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364C36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BA8674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68FA4E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FB6FB8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146</w:t>
            </w:r>
          </w:p>
        </w:tc>
        <w:tc>
          <w:tcPr>
            <w:tcW w:w="1276" w:type="dxa"/>
            <w:shd w:val="clear" w:color="auto" w:fill="auto"/>
            <w:hideMark/>
          </w:tcPr>
          <w:p w14:paraId="19DC454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325BA45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18936FDB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67312D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849" w:type="dxa"/>
            <w:shd w:val="clear" w:color="auto" w:fill="auto"/>
            <w:hideMark/>
          </w:tcPr>
          <w:p w14:paraId="77A7A43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5.07</w:t>
            </w:r>
          </w:p>
        </w:tc>
        <w:tc>
          <w:tcPr>
            <w:tcW w:w="993" w:type="dxa"/>
            <w:shd w:val="clear" w:color="auto" w:fill="auto"/>
            <w:hideMark/>
          </w:tcPr>
          <w:p w14:paraId="7553C7E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A29589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0F395B9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67AD66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164</w:t>
            </w:r>
          </w:p>
        </w:tc>
        <w:tc>
          <w:tcPr>
            <w:tcW w:w="1125" w:type="dxa"/>
            <w:shd w:val="clear" w:color="auto" w:fill="auto"/>
            <w:hideMark/>
          </w:tcPr>
          <w:p w14:paraId="517F98D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27163F4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B8646D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59250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BEDBBA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A45E90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708FA0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1002" w:type="dxa"/>
            <w:shd w:val="clear" w:color="auto" w:fill="auto"/>
            <w:hideMark/>
          </w:tcPr>
          <w:p w14:paraId="0E6C7B2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shd w:val="clear" w:color="auto" w:fill="auto"/>
            <w:hideMark/>
          </w:tcPr>
          <w:p w14:paraId="72BDE2E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1135" w:type="dxa"/>
            <w:shd w:val="clear" w:color="auto" w:fill="auto"/>
            <w:hideMark/>
          </w:tcPr>
          <w:p w14:paraId="79B7BB2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37DF1A58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B36F04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lastRenderedPageBreak/>
              <w:t>21</w:t>
            </w:r>
          </w:p>
        </w:tc>
        <w:tc>
          <w:tcPr>
            <w:tcW w:w="849" w:type="dxa"/>
            <w:shd w:val="clear" w:color="auto" w:fill="auto"/>
            <w:hideMark/>
          </w:tcPr>
          <w:p w14:paraId="35ADF90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5.11</w:t>
            </w:r>
          </w:p>
        </w:tc>
        <w:tc>
          <w:tcPr>
            <w:tcW w:w="993" w:type="dxa"/>
            <w:shd w:val="clear" w:color="auto" w:fill="auto"/>
            <w:hideMark/>
          </w:tcPr>
          <w:p w14:paraId="6E37D5A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F0CBD3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56C3B48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1002" w:type="dxa"/>
            <w:shd w:val="clear" w:color="auto" w:fill="auto"/>
            <w:hideMark/>
          </w:tcPr>
          <w:p w14:paraId="2CF19F3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162</w:t>
            </w:r>
          </w:p>
        </w:tc>
        <w:tc>
          <w:tcPr>
            <w:tcW w:w="1125" w:type="dxa"/>
            <w:shd w:val="clear" w:color="auto" w:fill="auto"/>
            <w:hideMark/>
          </w:tcPr>
          <w:p w14:paraId="4C77058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1023" w:type="dxa"/>
            <w:shd w:val="clear" w:color="auto" w:fill="auto"/>
            <w:hideMark/>
          </w:tcPr>
          <w:p w14:paraId="0D1D185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03B8FD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09AA2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5D0A65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089C58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06C6E5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AD0E6D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142</w:t>
            </w:r>
          </w:p>
        </w:tc>
        <w:tc>
          <w:tcPr>
            <w:tcW w:w="1276" w:type="dxa"/>
            <w:shd w:val="clear" w:color="auto" w:fill="auto"/>
            <w:hideMark/>
          </w:tcPr>
          <w:p w14:paraId="6B341ED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4990176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</w:tr>
      <w:tr w:rsidR="008353FA" w:rsidRPr="00897D92" w14:paraId="785B7538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5027DD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849" w:type="dxa"/>
            <w:shd w:val="clear" w:color="auto" w:fill="auto"/>
            <w:hideMark/>
          </w:tcPr>
          <w:p w14:paraId="4BA2226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5.15</w:t>
            </w:r>
          </w:p>
        </w:tc>
        <w:tc>
          <w:tcPr>
            <w:tcW w:w="993" w:type="dxa"/>
            <w:shd w:val="clear" w:color="auto" w:fill="auto"/>
            <w:hideMark/>
          </w:tcPr>
          <w:p w14:paraId="260DC07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89CD41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6,1</w:t>
            </w:r>
          </w:p>
        </w:tc>
        <w:tc>
          <w:tcPr>
            <w:tcW w:w="975" w:type="dxa"/>
            <w:shd w:val="clear" w:color="auto" w:fill="auto"/>
            <w:hideMark/>
          </w:tcPr>
          <w:p w14:paraId="338262A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C0FA64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160</w:t>
            </w:r>
          </w:p>
        </w:tc>
        <w:tc>
          <w:tcPr>
            <w:tcW w:w="1125" w:type="dxa"/>
            <w:shd w:val="clear" w:color="auto" w:fill="auto"/>
            <w:hideMark/>
          </w:tcPr>
          <w:p w14:paraId="6F6A535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5D0D471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16D26A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6FD03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392E29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150C495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366AA8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1002" w:type="dxa"/>
            <w:shd w:val="clear" w:color="auto" w:fill="auto"/>
            <w:hideMark/>
          </w:tcPr>
          <w:p w14:paraId="64A8FD0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140</w:t>
            </w:r>
          </w:p>
        </w:tc>
        <w:tc>
          <w:tcPr>
            <w:tcW w:w="1276" w:type="dxa"/>
            <w:shd w:val="clear" w:color="auto" w:fill="auto"/>
            <w:hideMark/>
          </w:tcPr>
          <w:p w14:paraId="41FF8BF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1135" w:type="dxa"/>
            <w:shd w:val="clear" w:color="auto" w:fill="auto"/>
            <w:hideMark/>
          </w:tcPr>
          <w:p w14:paraId="03A8A8A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6A2EA3F6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7ACE20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849" w:type="dxa"/>
            <w:shd w:val="clear" w:color="auto" w:fill="auto"/>
            <w:hideMark/>
          </w:tcPr>
          <w:p w14:paraId="6E67E39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5.19</w:t>
            </w:r>
          </w:p>
        </w:tc>
        <w:tc>
          <w:tcPr>
            <w:tcW w:w="993" w:type="dxa"/>
            <w:shd w:val="clear" w:color="auto" w:fill="auto"/>
            <w:hideMark/>
          </w:tcPr>
          <w:p w14:paraId="2293B2F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7445DF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34D53F6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3EDD2C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158</w:t>
            </w:r>
          </w:p>
        </w:tc>
        <w:tc>
          <w:tcPr>
            <w:tcW w:w="1125" w:type="dxa"/>
            <w:shd w:val="clear" w:color="auto" w:fill="auto"/>
            <w:hideMark/>
          </w:tcPr>
          <w:p w14:paraId="05BC8C1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1023" w:type="dxa"/>
            <w:shd w:val="clear" w:color="auto" w:fill="auto"/>
            <w:hideMark/>
          </w:tcPr>
          <w:p w14:paraId="2D56253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CDF96C9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A8800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34357D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98CC24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805A6A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BD67F5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138</w:t>
            </w:r>
          </w:p>
        </w:tc>
        <w:tc>
          <w:tcPr>
            <w:tcW w:w="1276" w:type="dxa"/>
            <w:shd w:val="clear" w:color="auto" w:fill="auto"/>
            <w:hideMark/>
          </w:tcPr>
          <w:p w14:paraId="3EDF715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1D0BD67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281990A6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A54F85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849" w:type="dxa"/>
            <w:shd w:val="clear" w:color="auto" w:fill="auto"/>
            <w:hideMark/>
          </w:tcPr>
          <w:p w14:paraId="48C7477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5.23</w:t>
            </w:r>
          </w:p>
        </w:tc>
        <w:tc>
          <w:tcPr>
            <w:tcW w:w="993" w:type="dxa"/>
            <w:shd w:val="clear" w:color="auto" w:fill="auto"/>
            <w:hideMark/>
          </w:tcPr>
          <w:p w14:paraId="200D8CB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2DC960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2373ADC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7DEB07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156</w:t>
            </w:r>
          </w:p>
        </w:tc>
        <w:tc>
          <w:tcPr>
            <w:tcW w:w="1125" w:type="dxa"/>
            <w:shd w:val="clear" w:color="auto" w:fill="auto"/>
            <w:hideMark/>
          </w:tcPr>
          <w:p w14:paraId="2523B04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652E435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ADB7A7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F5F0B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6213D6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43D81D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6AB04C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1002" w:type="dxa"/>
            <w:shd w:val="clear" w:color="auto" w:fill="auto"/>
            <w:hideMark/>
          </w:tcPr>
          <w:p w14:paraId="29E205F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136</w:t>
            </w:r>
          </w:p>
        </w:tc>
        <w:tc>
          <w:tcPr>
            <w:tcW w:w="1276" w:type="dxa"/>
            <w:shd w:val="clear" w:color="auto" w:fill="auto"/>
            <w:hideMark/>
          </w:tcPr>
          <w:p w14:paraId="5F0B311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1135" w:type="dxa"/>
            <w:shd w:val="clear" w:color="auto" w:fill="auto"/>
            <w:hideMark/>
          </w:tcPr>
          <w:p w14:paraId="4B66215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</w:tr>
      <w:tr w:rsidR="008353FA" w:rsidRPr="00897D92" w14:paraId="100A7F63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7CEF0D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849" w:type="dxa"/>
            <w:shd w:val="clear" w:color="auto" w:fill="auto"/>
            <w:hideMark/>
          </w:tcPr>
          <w:p w14:paraId="58F96AD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5.27</w:t>
            </w:r>
          </w:p>
        </w:tc>
        <w:tc>
          <w:tcPr>
            <w:tcW w:w="993" w:type="dxa"/>
            <w:shd w:val="clear" w:color="auto" w:fill="auto"/>
            <w:hideMark/>
          </w:tcPr>
          <w:p w14:paraId="738405E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2AE271C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6,2</w:t>
            </w:r>
          </w:p>
        </w:tc>
        <w:tc>
          <w:tcPr>
            <w:tcW w:w="975" w:type="dxa"/>
            <w:shd w:val="clear" w:color="auto" w:fill="auto"/>
            <w:hideMark/>
          </w:tcPr>
          <w:p w14:paraId="4C341F5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  <w:tc>
          <w:tcPr>
            <w:tcW w:w="1002" w:type="dxa"/>
            <w:shd w:val="clear" w:color="auto" w:fill="auto"/>
            <w:hideMark/>
          </w:tcPr>
          <w:p w14:paraId="06A2EEA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154</w:t>
            </w:r>
          </w:p>
        </w:tc>
        <w:tc>
          <w:tcPr>
            <w:tcW w:w="1125" w:type="dxa"/>
            <w:shd w:val="clear" w:color="auto" w:fill="auto"/>
            <w:hideMark/>
          </w:tcPr>
          <w:p w14:paraId="33A9356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1023" w:type="dxa"/>
            <w:shd w:val="clear" w:color="auto" w:fill="auto"/>
            <w:hideMark/>
          </w:tcPr>
          <w:p w14:paraId="7D73BDD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C46A4C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2BCDF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5.52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4886F1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11BA03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BDD973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F003A1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134</w:t>
            </w:r>
          </w:p>
        </w:tc>
        <w:tc>
          <w:tcPr>
            <w:tcW w:w="1276" w:type="dxa"/>
            <w:shd w:val="clear" w:color="auto" w:fill="auto"/>
            <w:hideMark/>
          </w:tcPr>
          <w:p w14:paraId="16C1FF1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2B63002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2B1A99C7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DC5C5E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849" w:type="dxa"/>
            <w:shd w:val="clear" w:color="auto" w:fill="auto"/>
            <w:hideMark/>
          </w:tcPr>
          <w:p w14:paraId="274690C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5.31</w:t>
            </w:r>
          </w:p>
        </w:tc>
        <w:tc>
          <w:tcPr>
            <w:tcW w:w="993" w:type="dxa"/>
            <w:shd w:val="clear" w:color="auto" w:fill="auto"/>
            <w:hideMark/>
          </w:tcPr>
          <w:p w14:paraId="592C019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845267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5FE26B3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C37123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152</w:t>
            </w:r>
          </w:p>
        </w:tc>
        <w:tc>
          <w:tcPr>
            <w:tcW w:w="1125" w:type="dxa"/>
            <w:shd w:val="clear" w:color="auto" w:fill="auto"/>
            <w:hideMark/>
          </w:tcPr>
          <w:p w14:paraId="37C2928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3E7C615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4AF431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AC8B5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5.56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06A49D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8A0AB8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6E0564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1002" w:type="dxa"/>
            <w:shd w:val="clear" w:color="auto" w:fill="auto"/>
            <w:hideMark/>
          </w:tcPr>
          <w:p w14:paraId="375980D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132</w:t>
            </w:r>
          </w:p>
        </w:tc>
        <w:tc>
          <w:tcPr>
            <w:tcW w:w="1276" w:type="dxa"/>
            <w:shd w:val="clear" w:color="auto" w:fill="auto"/>
            <w:hideMark/>
          </w:tcPr>
          <w:p w14:paraId="7FAFD6E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1135" w:type="dxa"/>
            <w:shd w:val="clear" w:color="auto" w:fill="auto"/>
            <w:hideMark/>
          </w:tcPr>
          <w:p w14:paraId="17D3957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660F00EB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68A381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849" w:type="dxa"/>
            <w:shd w:val="clear" w:color="auto" w:fill="auto"/>
            <w:hideMark/>
          </w:tcPr>
          <w:p w14:paraId="6F95B6A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5.35</w:t>
            </w:r>
          </w:p>
        </w:tc>
        <w:tc>
          <w:tcPr>
            <w:tcW w:w="993" w:type="dxa"/>
            <w:shd w:val="clear" w:color="auto" w:fill="auto"/>
            <w:hideMark/>
          </w:tcPr>
          <w:p w14:paraId="5D8DBDC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1B728B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0AA25DD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1F599C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150</w:t>
            </w:r>
          </w:p>
        </w:tc>
        <w:tc>
          <w:tcPr>
            <w:tcW w:w="1125" w:type="dxa"/>
            <w:shd w:val="clear" w:color="auto" w:fill="auto"/>
            <w:hideMark/>
          </w:tcPr>
          <w:p w14:paraId="161A31E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1023" w:type="dxa"/>
            <w:shd w:val="clear" w:color="auto" w:fill="auto"/>
            <w:hideMark/>
          </w:tcPr>
          <w:p w14:paraId="05F8478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0DBCD4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5EACC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A16360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123F3D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B4FB4D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BD9554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130</w:t>
            </w:r>
          </w:p>
        </w:tc>
        <w:tc>
          <w:tcPr>
            <w:tcW w:w="1276" w:type="dxa"/>
            <w:shd w:val="clear" w:color="auto" w:fill="auto"/>
            <w:hideMark/>
          </w:tcPr>
          <w:p w14:paraId="2BA94EF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1947798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</w:tr>
      <w:tr w:rsidR="008353FA" w:rsidRPr="00897D92" w14:paraId="48F33416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8A32A6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849" w:type="dxa"/>
            <w:shd w:val="clear" w:color="auto" w:fill="auto"/>
            <w:hideMark/>
          </w:tcPr>
          <w:p w14:paraId="569DEAD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5.39</w:t>
            </w:r>
          </w:p>
        </w:tc>
        <w:tc>
          <w:tcPr>
            <w:tcW w:w="993" w:type="dxa"/>
            <w:shd w:val="clear" w:color="auto" w:fill="auto"/>
            <w:hideMark/>
          </w:tcPr>
          <w:p w14:paraId="0346E98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9,2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527A05C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6,3</w:t>
            </w:r>
          </w:p>
        </w:tc>
        <w:tc>
          <w:tcPr>
            <w:tcW w:w="975" w:type="dxa"/>
            <w:shd w:val="clear" w:color="auto" w:fill="auto"/>
            <w:hideMark/>
          </w:tcPr>
          <w:p w14:paraId="2E3CC1C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BE2739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148</w:t>
            </w:r>
          </w:p>
        </w:tc>
        <w:tc>
          <w:tcPr>
            <w:tcW w:w="1125" w:type="dxa"/>
            <w:shd w:val="clear" w:color="auto" w:fill="auto"/>
            <w:hideMark/>
          </w:tcPr>
          <w:p w14:paraId="697842B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45A4336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755F1B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26721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6.04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8F2AA5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07D1C2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AAEC50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1002" w:type="dxa"/>
            <w:shd w:val="clear" w:color="auto" w:fill="auto"/>
            <w:hideMark/>
          </w:tcPr>
          <w:p w14:paraId="7DC8D5A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128</w:t>
            </w:r>
          </w:p>
        </w:tc>
        <w:tc>
          <w:tcPr>
            <w:tcW w:w="1276" w:type="dxa"/>
            <w:shd w:val="clear" w:color="auto" w:fill="auto"/>
            <w:hideMark/>
          </w:tcPr>
          <w:p w14:paraId="1CBA9ED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1135" w:type="dxa"/>
            <w:shd w:val="clear" w:color="auto" w:fill="auto"/>
            <w:hideMark/>
          </w:tcPr>
          <w:p w14:paraId="3E6BCF0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709FE1B5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5220E5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849" w:type="dxa"/>
            <w:shd w:val="clear" w:color="auto" w:fill="auto"/>
            <w:hideMark/>
          </w:tcPr>
          <w:p w14:paraId="768C7A4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5.43</w:t>
            </w:r>
          </w:p>
        </w:tc>
        <w:tc>
          <w:tcPr>
            <w:tcW w:w="993" w:type="dxa"/>
            <w:shd w:val="clear" w:color="auto" w:fill="auto"/>
            <w:hideMark/>
          </w:tcPr>
          <w:p w14:paraId="063C578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3F7A10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5DE8629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</w:t>
            </w:r>
          </w:p>
        </w:tc>
        <w:tc>
          <w:tcPr>
            <w:tcW w:w="1002" w:type="dxa"/>
            <w:shd w:val="clear" w:color="auto" w:fill="auto"/>
            <w:hideMark/>
          </w:tcPr>
          <w:p w14:paraId="371B937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146</w:t>
            </w:r>
          </w:p>
        </w:tc>
        <w:tc>
          <w:tcPr>
            <w:tcW w:w="1125" w:type="dxa"/>
            <w:shd w:val="clear" w:color="auto" w:fill="auto"/>
            <w:hideMark/>
          </w:tcPr>
          <w:p w14:paraId="37F5678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1023" w:type="dxa"/>
            <w:shd w:val="clear" w:color="auto" w:fill="auto"/>
            <w:hideMark/>
          </w:tcPr>
          <w:p w14:paraId="5C9115A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4F7CA2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13465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B7F0B7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3E8B31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12C77A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1F69E1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126</w:t>
            </w:r>
          </w:p>
        </w:tc>
        <w:tc>
          <w:tcPr>
            <w:tcW w:w="1276" w:type="dxa"/>
            <w:shd w:val="clear" w:color="auto" w:fill="auto"/>
            <w:hideMark/>
          </w:tcPr>
          <w:p w14:paraId="3D1B346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57B5B2F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</w:tr>
      <w:tr w:rsidR="008353FA" w:rsidRPr="00897D92" w14:paraId="40C4A0A2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0A2C22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849" w:type="dxa"/>
            <w:shd w:val="clear" w:color="auto" w:fill="auto"/>
            <w:hideMark/>
          </w:tcPr>
          <w:p w14:paraId="3EFE630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5.47</w:t>
            </w:r>
          </w:p>
        </w:tc>
        <w:tc>
          <w:tcPr>
            <w:tcW w:w="993" w:type="dxa"/>
            <w:shd w:val="clear" w:color="auto" w:fill="auto"/>
            <w:hideMark/>
          </w:tcPr>
          <w:p w14:paraId="402AB54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17835B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3BB067D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98BB6A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143</w:t>
            </w:r>
          </w:p>
        </w:tc>
        <w:tc>
          <w:tcPr>
            <w:tcW w:w="1125" w:type="dxa"/>
            <w:shd w:val="clear" w:color="auto" w:fill="auto"/>
            <w:hideMark/>
          </w:tcPr>
          <w:p w14:paraId="7FEC37C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2424D63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439C3E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1C83C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BF8387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C9C136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AA0A01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1002" w:type="dxa"/>
            <w:shd w:val="clear" w:color="auto" w:fill="auto"/>
            <w:hideMark/>
          </w:tcPr>
          <w:p w14:paraId="1F2A9E7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124</w:t>
            </w:r>
          </w:p>
        </w:tc>
        <w:tc>
          <w:tcPr>
            <w:tcW w:w="1276" w:type="dxa"/>
            <w:shd w:val="clear" w:color="auto" w:fill="auto"/>
            <w:hideMark/>
          </w:tcPr>
          <w:p w14:paraId="410E550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1135" w:type="dxa"/>
            <w:shd w:val="clear" w:color="auto" w:fill="auto"/>
            <w:hideMark/>
          </w:tcPr>
          <w:p w14:paraId="5DE1F6C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7A6940C2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253421D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849" w:type="dxa"/>
            <w:shd w:val="clear" w:color="auto" w:fill="auto"/>
            <w:hideMark/>
          </w:tcPr>
          <w:p w14:paraId="5F1C358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5.51</w:t>
            </w:r>
          </w:p>
        </w:tc>
        <w:tc>
          <w:tcPr>
            <w:tcW w:w="993" w:type="dxa"/>
            <w:shd w:val="clear" w:color="auto" w:fill="auto"/>
            <w:hideMark/>
          </w:tcPr>
          <w:p w14:paraId="583DE0C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58E4BAE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6,4</w:t>
            </w:r>
          </w:p>
        </w:tc>
        <w:tc>
          <w:tcPr>
            <w:tcW w:w="975" w:type="dxa"/>
            <w:shd w:val="clear" w:color="auto" w:fill="auto"/>
            <w:hideMark/>
          </w:tcPr>
          <w:p w14:paraId="59E3523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0D5CC1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140</w:t>
            </w:r>
          </w:p>
        </w:tc>
        <w:tc>
          <w:tcPr>
            <w:tcW w:w="1125" w:type="dxa"/>
            <w:shd w:val="clear" w:color="auto" w:fill="auto"/>
            <w:hideMark/>
          </w:tcPr>
          <w:p w14:paraId="25036C7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1023" w:type="dxa"/>
            <w:shd w:val="clear" w:color="auto" w:fill="auto"/>
            <w:hideMark/>
          </w:tcPr>
          <w:p w14:paraId="0F64F07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E69E56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926C4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F50EFC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F0B201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8DAC11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B2DC64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122</w:t>
            </w:r>
          </w:p>
        </w:tc>
        <w:tc>
          <w:tcPr>
            <w:tcW w:w="1276" w:type="dxa"/>
            <w:shd w:val="clear" w:color="auto" w:fill="auto"/>
            <w:hideMark/>
          </w:tcPr>
          <w:p w14:paraId="161D4DF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7D45D0D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</w:tr>
      <w:tr w:rsidR="008353FA" w:rsidRPr="00897D92" w14:paraId="20D89081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2E65A79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49" w:type="dxa"/>
            <w:shd w:val="clear" w:color="auto" w:fill="auto"/>
            <w:hideMark/>
          </w:tcPr>
          <w:p w14:paraId="4A29A18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5.55</w:t>
            </w:r>
          </w:p>
        </w:tc>
        <w:tc>
          <w:tcPr>
            <w:tcW w:w="993" w:type="dxa"/>
            <w:shd w:val="clear" w:color="auto" w:fill="auto"/>
            <w:hideMark/>
          </w:tcPr>
          <w:p w14:paraId="3A25D1F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7F5C7F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0B059F5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1BE4DB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137</w:t>
            </w:r>
          </w:p>
        </w:tc>
        <w:tc>
          <w:tcPr>
            <w:tcW w:w="1125" w:type="dxa"/>
            <w:shd w:val="clear" w:color="auto" w:fill="auto"/>
            <w:hideMark/>
          </w:tcPr>
          <w:p w14:paraId="2CB8CE3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hideMark/>
          </w:tcPr>
          <w:p w14:paraId="48CBA7F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7F85B7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DACEA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E36F3B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D30E13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73DC3B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1002" w:type="dxa"/>
            <w:shd w:val="clear" w:color="auto" w:fill="auto"/>
            <w:hideMark/>
          </w:tcPr>
          <w:p w14:paraId="478931A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120</w:t>
            </w:r>
          </w:p>
        </w:tc>
        <w:tc>
          <w:tcPr>
            <w:tcW w:w="1276" w:type="dxa"/>
            <w:shd w:val="clear" w:color="auto" w:fill="auto"/>
            <w:hideMark/>
          </w:tcPr>
          <w:p w14:paraId="75435B3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1135" w:type="dxa"/>
            <w:shd w:val="clear" w:color="auto" w:fill="auto"/>
            <w:hideMark/>
          </w:tcPr>
          <w:p w14:paraId="340E3A1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0960CAA3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F2C652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49" w:type="dxa"/>
            <w:shd w:val="clear" w:color="auto" w:fill="auto"/>
            <w:hideMark/>
          </w:tcPr>
          <w:p w14:paraId="55315D2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6.00</w:t>
            </w:r>
          </w:p>
        </w:tc>
        <w:tc>
          <w:tcPr>
            <w:tcW w:w="993" w:type="dxa"/>
            <w:shd w:val="clear" w:color="auto" w:fill="auto"/>
            <w:hideMark/>
          </w:tcPr>
          <w:p w14:paraId="61CFDF7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7EBD7FF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6,5</w:t>
            </w:r>
          </w:p>
        </w:tc>
        <w:tc>
          <w:tcPr>
            <w:tcW w:w="975" w:type="dxa"/>
            <w:shd w:val="clear" w:color="auto" w:fill="auto"/>
            <w:hideMark/>
          </w:tcPr>
          <w:p w14:paraId="46E34AD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8BA52B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134</w:t>
            </w:r>
          </w:p>
        </w:tc>
        <w:tc>
          <w:tcPr>
            <w:tcW w:w="1125" w:type="dxa"/>
            <w:shd w:val="clear" w:color="auto" w:fill="auto"/>
            <w:hideMark/>
          </w:tcPr>
          <w:p w14:paraId="3F0372E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1023" w:type="dxa"/>
            <w:shd w:val="clear" w:color="auto" w:fill="auto"/>
            <w:hideMark/>
          </w:tcPr>
          <w:p w14:paraId="025B9B2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F5CDAF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49633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26F2C6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E06A6D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03C180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C733AD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118</w:t>
            </w:r>
          </w:p>
        </w:tc>
        <w:tc>
          <w:tcPr>
            <w:tcW w:w="1276" w:type="dxa"/>
            <w:shd w:val="clear" w:color="auto" w:fill="auto"/>
            <w:hideMark/>
          </w:tcPr>
          <w:p w14:paraId="1BA4D93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1E2EEDA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</w:tr>
      <w:tr w:rsidR="008353FA" w:rsidRPr="00897D92" w14:paraId="7F705C57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14A78F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49" w:type="dxa"/>
            <w:shd w:val="clear" w:color="auto" w:fill="auto"/>
            <w:hideMark/>
          </w:tcPr>
          <w:p w14:paraId="010EE2C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6.05</w:t>
            </w:r>
          </w:p>
        </w:tc>
        <w:tc>
          <w:tcPr>
            <w:tcW w:w="993" w:type="dxa"/>
            <w:shd w:val="clear" w:color="auto" w:fill="auto"/>
            <w:hideMark/>
          </w:tcPr>
          <w:p w14:paraId="331F111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9DE56B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71B0E5B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A6A313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131</w:t>
            </w:r>
          </w:p>
        </w:tc>
        <w:tc>
          <w:tcPr>
            <w:tcW w:w="1125" w:type="dxa"/>
            <w:shd w:val="clear" w:color="auto" w:fill="auto"/>
            <w:hideMark/>
          </w:tcPr>
          <w:p w14:paraId="46EEF59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1023" w:type="dxa"/>
            <w:shd w:val="clear" w:color="auto" w:fill="auto"/>
            <w:hideMark/>
          </w:tcPr>
          <w:p w14:paraId="585100F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69FE74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77F11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76A0EC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AC68E7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E54235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1002" w:type="dxa"/>
            <w:shd w:val="clear" w:color="auto" w:fill="auto"/>
            <w:hideMark/>
          </w:tcPr>
          <w:p w14:paraId="1CDD0F6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116</w:t>
            </w:r>
          </w:p>
        </w:tc>
        <w:tc>
          <w:tcPr>
            <w:tcW w:w="1276" w:type="dxa"/>
            <w:shd w:val="clear" w:color="auto" w:fill="auto"/>
            <w:hideMark/>
          </w:tcPr>
          <w:p w14:paraId="67A4EF3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1135" w:type="dxa"/>
            <w:shd w:val="clear" w:color="auto" w:fill="auto"/>
            <w:hideMark/>
          </w:tcPr>
          <w:p w14:paraId="3D79A9B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2091AD44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49382C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49" w:type="dxa"/>
            <w:shd w:val="clear" w:color="auto" w:fill="auto"/>
            <w:hideMark/>
          </w:tcPr>
          <w:p w14:paraId="7A0CA17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6.10</w:t>
            </w:r>
          </w:p>
        </w:tc>
        <w:tc>
          <w:tcPr>
            <w:tcW w:w="993" w:type="dxa"/>
            <w:shd w:val="clear" w:color="auto" w:fill="auto"/>
            <w:hideMark/>
          </w:tcPr>
          <w:p w14:paraId="519C6E7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9,6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794773D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6,6</w:t>
            </w:r>
          </w:p>
        </w:tc>
        <w:tc>
          <w:tcPr>
            <w:tcW w:w="975" w:type="dxa"/>
            <w:shd w:val="clear" w:color="auto" w:fill="auto"/>
            <w:hideMark/>
          </w:tcPr>
          <w:p w14:paraId="4535104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FBE146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128</w:t>
            </w:r>
          </w:p>
        </w:tc>
        <w:tc>
          <w:tcPr>
            <w:tcW w:w="1125" w:type="dxa"/>
            <w:shd w:val="clear" w:color="auto" w:fill="auto"/>
            <w:hideMark/>
          </w:tcPr>
          <w:p w14:paraId="5A20F45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1023" w:type="dxa"/>
            <w:shd w:val="clear" w:color="auto" w:fill="auto"/>
            <w:hideMark/>
          </w:tcPr>
          <w:p w14:paraId="3D4A169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-1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E51F4D9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2B200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6.35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6791F7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FB8C70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EB9787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C4E79C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114</w:t>
            </w:r>
          </w:p>
        </w:tc>
        <w:tc>
          <w:tcPr>
            <w:tcW w:w="1276" w:type="dxa"/>
            <w:shd w:val="clear" w:color="auto" w:fill="auto"/>
            <w:hideMark/>
          </w:tcPr>
          <w:p w14:paraId="49A231A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6E57277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</w:tr>
      <w:tr w:rsidR="008353FA" w:rsidRPr="00897D92" w14:paraId="153223ED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FB0C3A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49" w:type="dxa"/>
            <w:shd w:val="clear" w:color="auto" w:fill="auto"/>
            <w:hideMark/>
          </w:tcPr>
          <w:p w14:paraId="0B4D944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6.15</w:t>
            </w:r>
          </w:p>
        </w:tc>
        <w:tc>
          <w:tcPr>
            <w:tcW w:w="993" w:type="dxa"/>
            <w:shd w:val="clear" w:color="auto" w:fill="auto"/>
            <w:hideMark/>
          </w:tcPr>
          <w:p w14:paraId="3A3D9E9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8F9CEE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52849CF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4875A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125</w:t>
            </w:r>
          </w:p>
        </w:tc>
        <w:tc>
          <w:tcPr>
            <w:tcW w:w="1125" w:type="dxa"/>
            <w:shd w:val="clear" w:color="auto" w:fill="auto"/>
            <w:hideMark/>
          </w:tcPr>
          <w:p w14:paraId="17A96F0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1023" w:type="dxa"/>
            <w:shd w:val="clear" w:color="auto" w:fill="auto"/>
            <w:hideMark/>
          </w:tcPr>
          <w:p w14:paraId="5A14FB9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203C0F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0EB50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043733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6A8864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A346F1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1002" w:type="dxa"/>
            <w:shd w:val="clear" w:color="auto" w:fill="auto"/>
            <w:hideMark/>
          </w:tcPr>
          <w:p w14:paraId="7895C32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112</w:t>
            </w:r>
          </w:p>
        </w:tc>
        <w:tc>
          <w:tcPr>
            <w:tcW w:w="1276" w:type="dxa"/>
            <w:shd w:val="clear" w:color="auto" w:fill="auto"/>
            <w:hideMark/>
          </w:tcPr>
          <w:p w14:paraId="246BAEA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1135" w:type="dxa"/>
            <w:shd w:val="clear" w:color="auto" w:fill="auto"/>
            <w:hideMark/>
          </w:tcPr>
          <w:p w14:paraId="52189C5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6C342446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F98F3A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49" w:type="dxa"/>
            <w:shd w:val="clear" w:color="auto" w:fill="auto"/>
            <w:hideMark/>
          </w:tcPr>
          <w:p w14:paraId="69C8C64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6.20</w:t>
            </w:r>
          </w:p>
        </w:tc>
        <w:tc>
          <w:tcPr>
            <w:tcW w:w="993" w:type="dxa"/>
            <w:shd w:val="clear" w:color="auto" w:fill="auto"/>
            <w:hideMark/>
          </w:tcPr>
          <w:p w14:paraId="566B85D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9,8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75FB0A4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6,7</w:t>
            </w:r>
          </w:p>
        </w:tc>
        <w:tc>
          <w:tcPr>
            <w:tcW w:w="975" w:type="dxa"/>
            <w:shd w:val="clear" w:color="auto" w:fill="auto"/>
            <w:hideMark/>
          </w:tcPr>
          <w:p w14:paraId="3AC56EC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3388CC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122</w:t>
            </w:r>
          </w:p>
        </w:tc>
        <w:tc>
          <w:tcPr>
            <w:tcW w:w="1125" w:type="dxa"/>
            <w:shd w:val="clear" w:color="auto" w:fill="auto"/>
            <w:hideMark/>
          </w:tcPr>
          <w:p w14:paraId="6B7EAEF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1023" w:type="dxa"/>
            <w:shd w:val="clear" w:color="auto" w:fill="auto"/>
            <w:hideMark/>
          </w:tcPr>
          <w:p w14:paraId="760B752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-2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099316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09221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96DDF3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7191B6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93DC8A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246FD3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110</w:t>
            </w:r>
          </w:p>
        </w:tc>
        <w:tc>
          <w:tcPr>
            <w:tcW w:w="1276" w:type="dxa"/>
            <w:shd w:val="clear" w:color="auto" w:fill="auto"/>
            <w:hideMark/>
          </w:tcPr>
          <w:p w14:paraId="786D055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  <w:hideMark/>
          </w:tcPr>
          <w:p w14:paraId="0971C23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</w:t>
            </w:r>
          </w:p>
        </w:tc>
      </w:tr>
      <w:tr w:rsidR="008353FA" w:rsidRPr="00897D92" w14:paraId="7ACA8A90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760740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49" w:type="dxa"/>
            <w:shd w:val="clear" w:color="auto" w:fill="auto"/>
            <w:hideMark/>
          </w:tcPr>
          <w:p w14:paraId="3A50589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6.25</w:t>
            </w:r>
          </w:p>
        </w:tc>
        <w:tc>
          <w:tcPr>
            <w:tcW w:w="993" w:type="dxa"/>
            <w:shd w:val="clear" w:color="auto" w:fill="auto"/>
            <w:hideMark/>
          </w:tcPr>
          <w:p w14:paraId="37641C4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69CE3A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1BD7133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50883F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119</w:t>
            </w:r>
          </w:p>
        </w:tc>
        <w:tc>
          <w:tcPr>
            <w:tcW w:w="1125" w:type="dxa"/>
            <w:shd w:val="clear" w:color="auto" w:fill="auto"/>
            <w:hideMark/>
          </w:tcPr>
          <w:p w14:paraId="52BA640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1023" w:type="dxa"/>
            <w:shd w:val="clear" w:color="auto" w:fill="auto"/>
            <w:hideMark/>
          </w:tcPr>
          <w:p w14:paraId="539D4D1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4A2792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0F20F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77176D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6E98D9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8E9D88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  <w:tc>
          <w:tcPr>
            <w:tcW w:w="1002" w:type="dxa"/>
            <w:shd w:val="clear" w:color="auto" w:fill="auto"/>
            <w:hideMark/>
          </w:tcPr>
          <w:p w14:paraId="1E25C5B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108</w:t>
            </w:r>
          </w:p>
        </w:tc>
        <w:tc>
          <w:tcPr>
            <w:tcW w:w="1276" w:type="dxa"/>
            <w:shd w:val="clear" w:color="auto" w:fill="auto"/>
            <w:hideMark/>
          </w:tcPr>
          <w:p w14:paraId="2A1E8FD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1135" w:type="dxa"/>
            <w:shd w:val="clear" w:color="auto" w:fill="auto"/>
            <w:hideMark/>
          </w:tcPr>
          <w:p w14:paraId="7180F1D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8353FA" w:rsidRPr="00897D92" w14:paraId="7A9121DB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7329ED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49" w:type="dxa"/>
            <w:shd w:val="clear" w:color="auto" w:fill="auto"/>
            <w:hideMark/>
          </w:tcPr>
          <w:p w14:paraId="7C04609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6.30</w:t>
            </w:r>
          </w:p>
        </w:tc>
        <w:tc>
          <w:tcPr>
            <w:tcW w:w="993" w:type="dxa"/>
            <w:shd w:val="clear" w:color="auto" w:fill="auto"/>
            <w:hideMark/>
          </w:tcPr>
          <w:p w14:paraId="4EF978E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10,0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53A1562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6,8</w:t>
            </w:r>
          </w:p>
        </w:tc>
        <w:tc>
          <w:tcPr>
            <w:tcW w:w="975" w:type="dxa"/>
            <w:shd w:val="clear" w:color="auto" w:fill="auto"/>
            <w:hideMark/>
          </w:tcPr>
          <w:p w14:paraId="6F72A3C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C02F1E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116</w:t>
            </w:r>
          </w:p>
        </w:tc>
        <w:tc>
          <w:tcPr>
            <w:tcW w:w="1125" w:type="dxa"/>
            <w:shd w:val="clear" w:color="auto" w:fill="auto"/>
            <w:hideMark/>
          </w:tcPr>
          <w:p w14:paraId="3807CDB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1023" w:type="dxa"/>
            <w:shd w:val="clear" w:color="auto" w:fill="auto"/>
            <w:hideMark/>
          </w:tcPr>
          <w:p w14:paraId="1E6BBD4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-3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649E1F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6E233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B4992B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08EC7C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0921D5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07B7CF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106</w:t>
            </w:r>
          </w:p>
        </w:tc>
        <w:tc>
          <w:tcPr>
            <w:tcW w:w="1276" w:type="dxa"/>
            <w:shd w:val="clear" w:color="auto" w:fill="auto"/>
            <w:hideMark/>
          </w:tcPr>
          <w:p w14:paraId="7C76406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1135" w:type="dxa"/>
            <w:shd w:val="clear" w:color="auto" w:fill="auto"/>
            <w:hideMark/>
          </w:tcPr>
          <w:p w14:paraId="5F91E1D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0</w:t>
            </w:r>
          </w:p>
        </w:tc>
      </w:tr>
      <w:tr w:rsidR="008353FA" w:rsidRPr="00897D92" w14:paraId="76467B6A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CCCD65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49" w:type="dxa"/>
            <w:shd w:val="clear" w:color="auto" w:fill="auto"/>
            <w:hideMark/>
          </w:tcPr>
          <w:p w14:paraId="4947337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6.35</w:t>
            </w:r>
          </w:p>
        </w:tc>
        <w:tc>
          <w:tcPr>
            <w:tcW w:w="993" w:type="dxa"/>
            <w:shd w:val="clear" w:color="auto" w:fill="auto"/>
            <w:hideMark/>
          </w:tcPr>
          <w:p w14:paraId="4B8DA1F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38A41E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75" w:type="dxa"/>
            <w:shd w:val="clear" w:color="auto" w:fill="auto"/>
            <w:hideMark/>
          </w:tcPr>
          <w:p w14:paraId="3A0E892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AB0F91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113</w:t>
            </w:r>
          </w:p>
        </w:tc>
        <w:tc>
          <w:tcPr>
            <w:tcW w:w="1125" w:type="dxa"/>
            <w:shd w:val="clear" w:color="auto" w:fill="auto"/>
            <w:hideMark/>
          </w:tcPr>
          <w:p w14:paraId="525078E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1023" w:type="dxa"/>
            <w:shd w:val="clear" w:color="auto" w:fill="auto"/>
            <w:hideMark/>
          </w:tcPr>
          <w:p w14:paraId="743A89A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4BEFEA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3BBDE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7.00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4F14F7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881539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470311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</w:t>
            </w:r>
          </w:p>
        </w:tc>
        <w:tc>
          <w:tcPr>
            <w:tcW w:w="1002" w:type="dxa"/>
            <w:shd w:val="clear" w:color="auto" w:fill="auto"/>
            <w:hideMark/>
          </w:tcPr>
          <w:p w14:paraId="2F179DB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103</w:t>
            </w:r>
          </w:p>
        </w:tc>
        <w:tc>
          <w:tcPr>
            <w:tcW w:w="1276" w:type="dxa"/>
            <w:shd w:val="clear" w:color="auto" w:fill="auto"/>
            <w:hideMark/>
          </w:tcPr>
          <w:p w14:paraId="380A39F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1135" w:type="dxa"/>
            <w:shd w:val="clear" w:color="auto" w:fill="auto"/>
            <w:hideMark/>
          </w:tcPr>
          <w:p w14:paraId="7B5E935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-1</w:t>
            </w:r>
          </w:p>
        </w:tc>
      </w:tr>
      <w:tr w:rsidR="008353FA" w:rsidRPr="00897D92" w14:paraId="39377687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8F98E6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49" w:type="dxa"/>
            <w:shd w:val="clear" w:color="auto" w:fill="auto"/>
            <w:hideMark/>
          </w:tcPr>
          <w:p w14:paraId="68D94A8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6.40</w:t>
            </w:r>
          </w:p>
        </w:tc>
        <w:tc>
          <w:tcPr>
            <w:tcW w:w="993" w:type="dxa"/>
            <w:shd w:val="clear" w:color="auto" w:fill="auto"/>
            <w:hideMark/>
          </w:tcPr>
          <w:p w14:paraId="730DFF7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10,2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7B0DE51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6,9</w:t>
            </w:r>
          </w:p>
        </w:tc>
        <w:tc>
          <w:tcPr>
            <w:tcW w:w="975" w:type="dxa"/>
            <w:shd w:val="clear" w:color="auto" w:fill="auto"/>
            <w:hideMark/>
          </w:tcPr>
          <w:p w14:paraId="5F1BCA5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82DB9E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110</w:t>
            </w:r>
          </w:p>
        </w:tc>
        <w:tc>
          <w:tcPr>
            <w:tcW w:w="1125" w:type="dxa"/>
            <w:shd w:val="clear" w:color="auto" w:fill="auto"/>
            <w:hideMark/>
          </w:tcPr>
          <w:p w14:paraId="1D42A8E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  <w:tc>
          <w:tcPr>
            <w:tcW w:w="1023" w:type="dxa"/>
            <w:shd w:val="clear" w:color="auto" w:fill="auto"/>
            <w:hideMark/>
          </w:tcPr>
          <w:p w14:paraId="21560CF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-4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D3C4D4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6D65B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7.05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8E353D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413B0A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26CB8D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FFB85C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shd w:val="clear" w:color="auto" w:fill="auto"/>
            <w:hideMark/>
          </w:tcPr>
          <w:p w14:paraId="0F47878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  <w:tc>
          <w:tcPr>
            <w:tcW w:w="1135" w:type="dxa"/>
            <w:shd w:val="clear" w:color="auto" w:fill="auto"/>
            <w:hideMark/>
          </w:tcPr>
          <w:p w14:paraId="4625F51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-2</w:t>
            </w:r>
          </w:p>
        </w:tc>
      </w:tr>
    </w:tbl>
    <w:p w14:paraId="1FCADB5B" w14:textId="77777777" w:rsidR="001741A8" w:rsidRPr="00897D92" w:rsidRDefault="001741A8" w:rsidP="001741A8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ind w:right="-7"/>
        <w:jc w:val="center"/>
        <w:rPr>
          <w:b/>
          <w:spacing w:val="-1"/>
          <w:sz w:val="22"/>
          <w:szCs w:val="22"/>
        </w:rPr>
      </w:pPr>
      <w:r w:rsidRPr="00897D92">
        <w:rPr>
          <w:b/>
          <w:spacing w:val="-1"/>
          <w:sz w:val="22"/>
          <w:szCs w:val="22"/>
        </w:rPr>
        <w:t>12 лет</w:t>
      </w:r>
    </w:p>
    <w:tbl>
      <w:tblPr>
        <w:tblW w:w="1546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850"/>
        <w:gridCol w:w="992"/>
        <w:gridCol w:w="1029"/>
        <w:gridCol w:w="959"/>
        <w:gridCol w:w="989"/>
        <w:gridCol w:w="1134"/>
        <w:gridCol w:w="992"/>
        <w:gridCol w:w="709"/>
        <w:gridCol w:w="1134"/>
        <w:gridCol w:w="851"/>
        <w:gridCol w:w="850"/>
        <w:gridCol w:w="992"/>
        <w:gridCol w:w="1002"/>
        <w:gridCol w:w="1275"/>
        <w:gridCol w:w="993"/>
      </w:tblGrid>
      <w:tr w:rsidR="001741A8" w:rsidRPr="00897D92" w14:paraId="0CC39F44" w14:textId="77777777" w:rsidTr="008353FA">
        <w:trPr>
          <w:trHeight w:val="318"/>
        </w:trPr>
        <w:tc>
          <w:tcPr>
            <w:tcW w:w="710" w:type="dxa"/>
            <w:vMerge w:val="restart"/>
            <w:shd w:val="clear" w:color="auto" w:fill="auto"/>
            <w:noWrap/>
            <w:vAlign w:val="bottom"/>
            <w:hideMark/>
          </w:tcPr>
          <w:p w14:paraId="444E026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балл</w:t>
            </w:r>
          </w:p>
          <w:p w14:paraId="7FBE38A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 </w:t>
            </w:r>
          </w:p>
          <w:p w14:paraId="3F902A5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 </w:t>
            </w:r>
          </w:p>
        </w:tc>
        <w:tc>
          <w:tcPr>
            <w:tcW w:w="6945" w:type="dxa"/>
            <w:gridSpan w:val="7"/>
            <w:shd w:val="clear" w:color="auto" w:fill="auto"/>
            <w:noWrap/>
            <w:vAlign w:val="bottom"/>
            <w:hideMark/>
          </w:tcPr>
          <w:p w14:paraId="18B55D7E" w14:textId="77777777" w:rsidR="001741A8" w:rsidRPr="00897D92" w:rsidRDefault="001741A8" w:rsidP="008353FA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897D92">
              <w:rPr>
                <w:b/>
                <w:sz w:val="22"/>
                <w:szCs w:val="22"/>
              </w:rPr>
              <w:t>Мальчики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bottom"/>
            <w:hideMark/>
          </w:tcPr>
          <w:p w14:paraId="00D0775B" w14:textId="77777777" w:rsidR="001741A8" w:rsidRPr="00897D92" w:rsidRDefault="001741A8" w:rsidP="008353FA">
            <w:pPr>
              <w:spacing w:after="0"/>
              <w:jc w:val="center"/>
              <w:rPr>
                <w:b/>
                <w:sz w:val="22"/>
                <w:szCs w:val="22"/>
              </w:rPr>
            </w:pPr>
          </w:p>
          <w:p w14:paraId="587F8399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2EE85E80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балл</w:t>
            </w:r>
          </w:p>
          <w:p w14:paraId="237E123E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368EA1C7" w14:textId="77777777" w:rsidR="001741A8" w:rsidRPr="00897D92" w:rsidRDefault="001741A8" w:rsidP="008353FA">
            <w:pPr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7" w:type="dxa"/>
            <w:gridSpan w:val="7"/>
            <w:shd w:val="clear" w:color="auto" w:fill="auto"/>
            <w:noWrap/>
            <w:vAlign w:val="bottom"/>
            <w:hideMark/>
          </w:tcPr>
          <w:p w14:paraId="18E10D30" w14:textId="77777777" w:rsidR="001741A8" w:rsidRPr="00897D92" w:rsidRDefault="001741A8" w:rsidP="008353FA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897D92">
              <w:rPr>
                <w:b/>
                <w:sz w:val="22"/>
                <w:szCs w:val="22"/>
              </w:rPr>
              <w:t>Девочки</w:t>
            </w:r>
          </w:p>
        </w:tc>
      </w:tr>
      <w:tr w:rsidR="001741A8" w:rsidRPr="00897D92" w14:paraId="3EDEF78F" w14:textId="77777777" w:rsidTr="008353FA">
        <w:trPr>
          <w:trHeight w:val="853"/>
        </w:trPr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A95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B8ABDA1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4499C4D2" w14:textId="77777777" w:rsidR="001741A8" w:rsidRPr="00897D92" w:rsidRDefault="001741A8" w:rsidP="008353FA">
            <w:pPr>
              <w:spacing w:after="0"/>
              <w:ind w:right="-198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1000 м.</w:t>
            </w:r>
          </w:p>
          <w:p w14:paraId="5A208587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(мин.,</w:t>
            </w:r>
          </w:p>
          <w:p w14:paraId="2CAF72B2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сек.)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1CFEAA8" w14:textId="77777777" w:rsidR="001741A8" w:rsidRPr="00897D92" w:rsidRDefault="001741A8" w:rsidP="008353FA">
            <w:pPr>
              <w:spacing w:after="0"/>
              <w:ind w:left="-104" w:right="-83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Челн.</w:t>
            </w:r>
          </w:p>
          <w:p w14:paraId="006A20A0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02725BB1" w14:textId="77777777" w:rsidR="001741A8" w:rsidRPr="00897D92" w:rsidRDefault="001741A8" w:rsidP="008353FA">
            <w:pPr>
              <w:spacing w:after="0"/>
              <w:ind w:left="-108" w:right="-77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3*10 м</w:t>
            </w:r>
          </w:p>
          <w:p w14:paraId="7834464D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(сек.)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879FBBC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4ABB1AE9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07043EA8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 м.</w:t>
            </w:r>
          </w:p>
          <w:p w14:paraId="48E4569F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(сек.)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ADBF650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Подтя-</w:t>
            </w:r>
          </w:p>
          <w:p w14:paraId="6385521F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гивание</w:t>
            </w:r>
          </w:p>
          <w:p w14:paraId="0CAC613B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(кол-во</w:t>
            </w:r>
          </w:p>
          <w:p w14:paraId="4C1AD279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раз)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C095515" w14:textId="77777777" w:rsidR="001741A8" w:rsidRPr="00897D92" w:rsidRDefault="001741A8" w:rsidP="008353FA">
            <w:pPr>
              <w:spacing w:after="0"/>
              <w:ind w:left="-139" w:right="-69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Прыжок</w:t>
            </w:r>
          </w:p>
          <w:p w14:paraId="4D11DA66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в длину</w:t>
            </w:r>
          </w:p>
          <w:p w14:paraId="40F457BE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с/м</w:t>
            </w:r>
          </w:p>
          <w:p w14:paraId="78D6E1F2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(см.)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6A6FD85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Подъём</w:t>
            </w:r>
          </w:p>
          <w:p w14:paraId="2F58B3DB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туловища</w:t>
            </w:r>
          </w:p>
          <w:p w14:paraId="78F8988B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за 30 сек.</w:t>
            </w:r>
          </w:p>
          <w:p w14:paraId="74011157" w14:textId="77777777" w:rsidR="001741A8" w:rsidRPr="00897D92" w:rsidRDefault="001741A8" w:rsidP="008353FA">
            <w:pPr>
              <w:spacing w:after="0"/>
              <w:ind w:right="-56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(кол-во раз)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80338C1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5EA53195" w14:textId="77777777" w:rsidR="001741A8" w:rsidRPr="00897D92" w:rsidRDefault="001741A8" w:rsidP="008353FA">
            <w:pPr>
              <w:spacing w:after="0"/>
              <w:ind w:right="-149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Наклон</w:t>
            </w:r>
          </w:p>
          <w:p w14:paraId="026C096F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вперёд</w:t>
            </w:r>
          </w:p>
          <w:p w14:paraId="05B294CF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(см.)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F03867F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54B7093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2A2A75B5" w14:textId="77777777" w:rsidR="001741A8" w:rsidRPr="00897D92" w:rsidRDefault="001741A8" w:rsidP="008353FA">
            <w:pPr>
              <w:spacing w:after="0"/>
              <w:ind w:left="-229" w:right="-205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1000м.</w:t>
            </w:r>
          </w:p>
          <w:p w14:paraId="39F268B9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(мин.,</w:t>
            </w:r>
          </w:p>
          <w:p w14:paraId="23A859BD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сек.)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C875F43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Челн.</w:t>
            </w:r>
          </w:p>
          <w:p w14:paraId="405E3846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79A1B256" w14:textId="77777777" w:rsidR="001741A8" w:rsidRPr="00897D92" w:rsidRDefault="001741A8" w:rsidP="008353FA">
            <w:pPr>
              <w:spacing w:after="0"/>
              <w:ind w:left="-153" w:right="-32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3*10 м</w:t>
            </w:r>
          </w:p>
          <w:p w14:paraId="4B43966F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(сек.)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AEF10A3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405E4822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7C021132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 м.</w:t>
            </w:r>
          </w:p>
          <w:p w14:paraId="765AAAFD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(сек.)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F5EA79F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Сгиб</w:t>
            </w:r>
            <w:proofErr w:type="gramStart"/>
            <w:r w:rsidRPr="00897D92">
              <w:rPr>
                <w:sz w:val="22"/>
                <w:szCs w:val="22"/>
              </w:rPr>
              <w:t>.</w:t>
            </w:r>
            <w:proofErr w:type="gramEnd"/>
            <w:r w:rsidRPr="00897D92">
              <w:rPr>
                <w:sz w:val="22"/>
                <w:szCs w:val="22"/>
              </w:rPr>
              <w:t>и</w:t>
            </w:r>
          </w:p>
          <w:p w14:paraId="3D512E0B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разгиб.</w:t>
            </w:r>
          </w:p>
          <w:p w14:paraId="6E602712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рук</w:t>
            </w:r>
          </w:p>
          <w:p w14:paraId="79C7DDE3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3985384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Прыжок</w:t>
            </w:r>
          </w:p>
          <w:p w14:paraId="05C8A0C9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в длину</w:t>
            </w:r>
          </w:p>
          <w:p w14:paraId="7CCCEA79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с/м(см.)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C4C31A5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Подъём</w:t>
            </w:r>
          </w:p>
          <w:p w14:paraId="7219735C" w14:textId="77777777" w:rsidR="001741A8" w:rsidRPr="00897D92" w:rsidRDefault="001741A8" w:rsidP="008353FA">
            <w:pPr>
              <w:spacing w:after="0"/>
              <w:ind w:left="-89" w:right="-133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туловища</w:t>
            </w:r>
          </w:p>
          <w:p w14:paraId="556B8A41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за 30 сек.</w:t>
            </w:r>
          </w:p>
          <w:p w14:paraId="19A3C6F1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(кол-</w:t>
            </w:r>
            <w:proofErr w:type="gramStart"/>
            <w:r w:rsidRPr="00897D92">
              <w:rPr>
                <w:sz w:val="22"/>
                <w:szCs w:val="22"/>
              </w:rPr>
              <w:t>в  раз</w:t>
            </w:r>
            <w:proofErr w:type="gramEnd"/>
            <w:r w:rsidRPr="00897D92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B13D189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025A4147" w14:textId="77777777" w:rsidR="001741A8" w:rsidRPr="00897D92" w:rsidRDefault="001741A8" w:rsidP="008353FA">
            <w:pPr>
              <w:spacing w:after="0"/>
              <w:ind w:left="-83" w:right="-69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Наклон</w:t>
            </w:r>
          </w:p>
          <w:p w14:paraId="5B86DF5D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вперёд</w:t>
            </w:r>
          </w:p>
          <w:p w14:paraId="6033D0D2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(см.)</w:t>
            </w:r>
          </w:p>
        </w:tc>
      </w:tr>
      <w:tr w:rsidR="001741A8" w:rsidRPr="00897D92" w14:paraId="2E41F841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ACBF8AD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850" w:type="dxa"/>
            <w:shd w:val="clear" w:color="auto" w:fill="auto"/>
            <w:hideMark/>
          </w:tcPr>
          <w:p w14:paraId="4E0FC28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3.00</w:t>
            </w:r>
          </w:p>
        </w:tc>
        <w:tc>
          <w:tcPr>
            <w:tcW w:w="992" w:type="dxa"/>
            <w:shd w:val="clear" w:color="auto" w:fill="auto"/>
            <w:hideMark/>
          </w:tcPr>
          <w:p w14:paraId="4DA6083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6,8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7596CE2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4,4</w:t>
            </w:r>
          </w:p>
        </w:tc>
        <w:tc>
          <w:tcPr>
            <w:tcW w:w="959" w:type="dxa"/>
            <w:shd w:val="clear" w:color="auto" w:fill="auto"/>
            <w:hideMark/>
          </w:tcPr>
          <w:p w14:paraId="357048C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  <w:tc>
          <w:tcPr>
            <w:tcW w:w="989" w:type="dxa"/>
            <w:shd w:val="clear" w:color="auto" w:fill="auto"/>
            <w:hideMark/>
          </w:tcPr>
          <w:p w14:paraId="2FA599A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255</w:t>
            </w:r>
          </w:p>
        </w:tc>
        <w:tc>
          <w:tcPr>
            <w:tcW w:w="1134" w:type="dxa"/>
            <w:shd w:val="clear" w:color="auto" w:fill="auto"/>
            <w:hideMark/>
          </w:tcPr>
          <w:p w14:paraId="7F04191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44</w:t>
            </w:r>
          </w:p>
        </w:tc>
        <w:tc>
          <w:tcPr>
            <w:tcW w:w="992" w:type="dxa"/>
            <w:shd w:val="clear" w:color="auto" w:fill="auto"/>
            <w:hideMark/>
          </w:tcPr>
          <w:p w14:paraId="5B448D5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EFC6D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ABACF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118A7C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9E846E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EF57AD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58</w:t>
            </w:r>
          </w:p>
        </w:tc>
        <w:tc>
          <w:tcPr>
            <w:tcW w:w="1002" w:type="dxa"/>
            <w:shd w:val="clear" w:color="auto" w:fill="auto"/>
            <w:hideMark/>
          </w:tcPr>
          <w:p w14:paraId="7A7753C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245</w:t>
            </w:r>
          </w:p>
        </w:tc>
        <w:tc>
          <w:tcPr>
            <w:tcW w:w="1275" w:type="dxa"/>
            <w:shd w:val="clear" w:color="auto" w:fill="auto"/>
            <w:hideMark/>
          </w:tcPr>
          <w:p w14:paraId="4ED64E9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40</w:t>
            </w:r>
          </w:p>
        </w:tc>
        <w:tc>
          <w:tcPr>
            <w:tcW w:w="993" w:type="dxa"/>
            <w:shd w:val="clear" w:color="auto" w:fill="auto"/>
            <w:hideMark/>
          </w:tcPr>
          <w:p w14:paraId="0E92BBF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33</w:t>
            </w:r>
          </w:p>
        </w:tc>
      </w:tr>
      <w:tr w:rsidR="001741A8" w:rsidRPr="00897D92" w14:paraId="697A9F49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3DDA35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69</w:t>
            </w:r>
          </w:p>
        </w:tc>
        <w:tc>
          <w:tcPr>
            <w:tcW w:w="850" w:type="dxa"/>
            <w:shd w:val="clear" w:color="auto" w:fill="auto"/>
            <w:hideMark/>
          </w:tcPr>
          <w:p w14:paraId="58CF1BC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3.03</w:t>
            </w:r>
          </w:p>
        </w:tc>
        <w:tc>
          <w:tcPr>
            <w:tcW w:w="992" w:type="dxa"/>
            <w:shd w:val="clear" w:color="auto" w:fill="auto"/>
            <w:hideMark/>
          </w:tcPr>
          <w:p w14:paraId="1C68F0A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6,9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00E5880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009FEEA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  <w:tc>
          <w:tcPr>
            <w:tcW w:w="989" w:type="dxa"/>
            <w:shd w:val="clear" w:color="auto" w:fill="auto"/>
            <w:hideMark/>
          </w:tcPr>
          <w:p w14:paraId="12923C8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253</w:t>
            </w:r>
          </w:p>
        </w:tc>
        <w:tc>
          <w:tcPr>
            <w:tcW w:w="1134" w:type="dxa"/>
            <w:shd w:val="clear" w:color="auto" w:fill="auto"/>
            <w:hideMark/>
          </w:tcPr>
          <w:p w14:paraId="0F29DD0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43</w:t>
            </w:r>
          </w:p>
        </w:tc>
        <w:tc>
          <w:tcPr>
            <w:tcW w:w="992" w:type="dxa"/>
            <w:shd w:val="clear" w:color="auto" w:fill="auto"/>
            <w:hideMark/>
          </w:tcPr>
          <w:p w14:paraId="5412158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D0970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3F95F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F688F6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95138A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BF661C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55</w:t>
            </w:r>
          </w:p>
        </w:tc>
        <w:tc>
          <w:tcPr>
            <w:tcW w:w="1002" w:type="dxa"/>
            <w:shd w:val="clear" w:color="auto" w:fill="auto"/>
            <w:hideMark/>
          </w:tcPr>
          <w:p w14:paraId="4611578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242</w:t>
            </w:r>
          </w:p>
        </w:tc>
        <w:tc>
          <w:tcPr>
            <w:tcW w:w="1275" w:type="dxa"/>
            <w:shd w:val="clear" w:color="auto" w:fill="auto"/>
            <w:hideMark/>
          </w:tcPr>
          <w:p w14:paraId="22586A4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39</w:t>
            </w:r>
          </w:p>
        </w:tc>
        <w:tc>
          <w:tcPr>
            <w:tcW w:w="993" w:type="dxa"/>
            <w:shd w:val="clear" w:color="auto" w:fill="auto"/>
            <w:hideMark/>
          </w:tcPr>
          <w:p w14:paraId="34F3010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32</w:t>
            </w:r>
          </w:p>
        </w:tc>
      </w:tr>
      <w:tr w:rsidR="001741A8" w:rsidRPr="00897D92" w14:paraId="4633B56B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03DB38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lastRenderedPageBreak/>
              <w:t>68</w:t>
            </w:r>
          </w:p>
        </w:tc>
        <w:tc>
          <w:tcPr>
            <w:tcW w:w="850" w:type="dxa"/>
            <w:shd w:val="clear" w:color="auto" w:fill="auto"/>
            <w:hideMark/>
          </w:tcPr>
          <w:p w14:paraId="7A1BF24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3.06</w:t>
            </w:r>
          </w:p>
        </w:tc>
        <w:tc>
          <w:tcPr>
            <w:tcW w:w="992" w:type="dxa"/>
            <w:shd w:val="clear" w:color="auto" w:fill="auto"/>
            <w:hideMark/>
          </w:tcPr>
          <w:p w14:paraId="1D2A007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6F6055C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4,5</w:t>
            </w:r>
          </w:p>
        </w:tc>
        <w:tc>
          <w:tcPr>
            <w:tcW w:w="959" w:type="dxa"/>
            <w:shd w:val="clear" w:color="auto" w:fill="auto"/>
            <w:hideMark/>
          </w:tcPr>
          <w:p w14:paraId="5DC6B15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  <w:tc>
          <w:tcPr>
            <w:tcW w:w="989" w:type="dxa"/>
            <w:shd w:val="clear" w:color="auto" w:fill="auto"/>
            <w:hideMark/>
          </w:tcPr>
          <w:p w14:paraId="2A8F3E7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251</w:t>
            </w:r>
          </w:p>
        </w:tc>
        <w:tc>
          <w:tcPr>
            <w:tcW w:w="1134" w:type="dxa"/>
            <w:shd w:val="clear" w:color="auto" w:fill="auto"/>
            <w:hideMark/>
          </w:tcPr>
          <w:p w14:paraId="545D04F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42</w:t>
            </w:r>
          </w:p>
        </w:tc>
        <w:tc>
          <w:tcPr>
            <w:tcW w:w="992" w:type="dxa"/>
            <w:shd w:val="clear" w:color="auto" w:fill="auto"/>
            <w:hideMark/>
          </w:tcPr>
          <w:p w14:paraId="0F957E5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1C589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7FB7A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DB4716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E706FE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A822D8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52</w:t>
            </w:r>
          </w:p>
        </w:tc>
        <w:tc>
          <w:tcPr>
            <w:tcW w:w="1002" w:type="dxa"/>
            <w:shd w:val="clear" w:color="auto" w:fill="auto"/>
            <w:hideMark/>
          </w:tcPr>
          <w:p w14:paraId="4F18DBB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239</w:t>
            </w:r>
          </w:p>
        </w:tc>
        <w:tc>
          <w:tcPr>
            <w:tcW w:w="1275" w:type="dxa"/>
            <w:shd w:val="clear" w:color="auto" w:fill="auto"/>
            <w:hideMark/>
          </w:tcPr>
          <w:p w14:paraId="07B1251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38</w:t>
            </w:r>
          </w:p>
        </w:tc>
        <w:tc>
          <w:tcPr>
            <w:tcW w:w="993" w:type="dxa"/>
            <w:shd w:val="clear" w:color="auto" w:fill="auto"/>
            <w:hideMark/>
          </w:tcPr>
          <w:p w14:paraId="31E8ACA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31</w:t>
            </w:r>
          </w:p>
        </w:tc>
      </w:tr>
      <w:tr w:rsidR="001741A8" w:rsidRPr="00897D92" w14:paraId="0DC14A84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8C3994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67</w:t>
            </w:r>
          </w:p>
        </w:tc>
        <w:tc>
          <w:tcPr>
            <w:tcW w:w="850" w:type="dxa"/>
            <w:shd w:val="clear" w:color="auto" w:fill="auto"/>
            <w:hideMark/>
          </w:tcPr>
          <w:p w14:paraId="12DCC0C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3.09</w:t>
            </w:r>
          </w:p>
        </w:tc>
        <w:tc>
          <w:tcPr>
            <w:tcW w:w="992" w:type="dxa"/>
            <w:shd w:val="clear" w:color="auto" w:fill="auto"/>
            <w:hideMark/>
          </w:tcPr>
          <w:p w14:paraId="39DBF5F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7,0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467811F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07563FF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  <w:tc>
          <w:tcPr>
            <w:tcW w:w="989" w:type="dxa"/>
            <w:shd w:val="clear" w:color="auto" w:fill="auto"/>
            <w:hideMark/>
          </w:tcPr>
          <w:p w14:paraId="12E1D88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249</w:t>
            </w:r>
          </w:p>
        </w:tc>
        <w:tc>
          <w:tcPr>
            <w:tcW w:w="1134" w:type="dxa"/>
            <w:shd w:val="clear" w:color="auto" w:fill="auto"/>
            <w:hideMark/>
          </w:tcPr>
          <w:p w14:paraId="7D3B8F8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41</w:t>
            </w:r>
          </w:p>
        </w:tc>
        <w:tc>
          <w:tcPr>
            <w:tcW w:w="992" w:type="dxa"/>
            <w:shd w:val="clear" w:color="auto" w:fill="auto"/>
            <w:hideMark/>
          </w:tcPr>
          <w:p w14:paraId="70FEE10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0B840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D62E6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CBF287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C80518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C4318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50</w:t>
            </w:r>
          </w:p>
        </w:tc>
        <w:tc>
          <w:tcPr>
            <w:tcW w:w="1002" w:type="dxa"/>
            <w:shd w:val="clear" w:color="auto" w:fill="auto"/>
            <w:hideMark/>
          </w:tcPr>
          <w:p w14:paraId="6EAE176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236</w:t>
            </w:r>
          </w:p>
        </w:tc>
        <w:tc>
          <w:tcPr>
            <w:tcW w:w="1275" w:type="dxa"/>
            <w:shd w:val="clear" w:color="auto" w:fill="auto"/>
            <w:hideMark/>
          </w:tcPr>
          <w:p w14:paraId="27C4F68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4A327BB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</w:t>
            </w:r>
          </w:p>
        </w:tc>
      </w:tr>
      <w:tr w:rsidR="001741A8" w:rsidRPr="00897D92" w14:paraId="782DE438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B54696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850" w:type="dxa"/>
            <w:shd w:val="clear" w:color="auto" w:fill="auto"/>
            <w:hideMark/>
          </w:tcPr>
          <w:p w14:paraId="005D01F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3.12</w:t>
            </w:r>
          </w:p>
        </w:tc>
        <w:tc>
          <w:tcPr>
            <w:tcW w:w="992" w:type="dxa"/>
            <w:shd w:val="clear" w:color="auto" w:fill="auto"/>
            <w:hideMark/>
          </w:tcPr>
          <w:p w14:paraId="0B204CC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712D1F3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6B1280E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989" w:type="dxa"/>
            <w:shd w:val="clear" w:color="auto" w:fill="auto"/>
            <w:hideMark/>
          </w:tcPr>
          <w:p w14:paraId="3FE8981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247</w:t>
            </w:r>
          </w:p>
        </w:tc>
        <w:tc>
          <w:tcPr>
            <w:tcW w:w="1134" w:type="dxa"/>
            <w:shd w:val="clear" w:color="auto" w:fill="auto"/>
            <w:hideMark/>
          </w:tcPr>
          <w:p w14:paraId="59200A7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hideMark/>
          </w:tcPr>
          <w:p w14:paraId="3D3E5C1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5F7E3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794BF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662EEC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C6E67A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8AA5E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48</w:t>
            </w:r>
          </w:p>
        </w:tc>
        <w:tc>
          <w:tcPr>
            <w:tcW w:w="1002" w:type="dxa"/>
            <w:shd w:val="clear" w:color="auto" w:fill="auto"/>
            <w:hideMark/>
          </w:tcPr>
          <w:p w14:paraId="6C0BE9B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233</w:t>
            </w:r>
          </w:p>
        </w:tc>
        <w:tc>
          <w:tcPr>
            <w:tcW w:w="1275" w:type="dxa"/>
            <w:shd w:val="clear" w:color="auto" w:fill="auto"/>
            <w:hideMark/>
          </w:tcPr>
          <w:p w14:paraId="2011AD9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37</w:t>
            </w:r>
          </w:p>
        </w:tc>
        <w:tc>
          <w:tcPr>
            <w:tcW w:w="993" w:type="dxa"/>
            <w:shd w:val="clear" w:color="auto" w:fill="auto"/>
            <w:hideMark/>
          </w:tcPr>
          <w:p w14:paraId="613CE51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29</w:t>
            </w:r>
          </w:p>
        </w:tc>
      </w:tr>
      <w:tr w:rsidR="001741A8" w:rsidRPr="00897D92" w14:paraId="7298BA05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399270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850" w:type="dxa"/>
            <w:shd w:val="clear" w:color="auto" w:fill="auto"/>
            <w:hideMark/>
          </w:tcPr>
          <w:p w14:paraId="757A82D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3.15</w:t>
            </w:r>
          </w:p>
        </w:tc>
        <w:tc>
          <w:tcPr>
            <w:tcW w:w="992" w:type="dxa"/>
            <w:shd w:val="clear" w:color="auto" w:fill="auto"/>
            <w:hideMark/>
          </w:tcPr>
          <w:p w14:paraId="77FB644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7,1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0241D0C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4,6</w:t>
            </w:r>
          </w:p>
        </w:tc>
        <w:tc>
          <w:tcPr>
            <w:tcW w:w="959" w:type="dxa"/>
            <w:shd w:val="clear" w:color="auto" w:fill="auto"/>
            <w:hideMark/>
          </w:tcPr>
          <w:p w14:paraId="31F340E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989" w:type="dxa"/>
            <w:shd w:val="clear" w:color="auto" w:fill="auto"/>
            <w:hideMark/>
          </w:tcPr>
          <w:p w14:paraId="5C0EADB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245</w:t>
            </w:r>
          </w:p>
        </w:tc>
        <w:tc>
          <w:tcPr>
            <w:tcW w:w="1134" w:type="dxa"/>
            <w:shd w:val="clear" w:color="auto" w:fill="auto"/>
            <w:hideMark/>
          </w:tcPr>
          <w:p w14:paraId="3A2C6D9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5747D8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00E88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E480B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B2BD7C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C02F16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F4922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46</w:t>
            </w:r>
          </w:p>
        </w:tc>
        <w:tc>
          <w:tcPr>
            <w:tcW w:w="1002" w:type="dxa"/>
            <w:shd w:val="clear" w:color="auto" w:fill="auto"/>
            <w:hideMark/>
          </w:tcPr>
          <w:p w14:paraId="3C98AF4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230</w:t>
            </w:r>
          </w:p>
        </w:tc>
        <w:tc>
          <w:tcPr>
            <w:tcW w:w="1275" w:type="dxa"/>
            <w:shd w:val="clear" w:color="auto" w:fill="auto"/>
            <w:hideMark/>
          </w:tcPr>
          <w:p w14:paraId="4889E67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6D5BB76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28</w:t>
            </w:r>
          </w:p>
        </w:tc>
      </w:tr>
      <w:tr w:rsidR="001741A8" w:rsidRPr="00897D92" w14:paraId="445D37AA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825418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850" w:type="dxa"/>
            <w:shd w:val="clear" w:color="auto" w:fill="auto"/>
            <w:hideMark/>
          </w:tcPr>
          <w:p w14:paraId="784FF80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3.17</w:t>
            </w:r>
          </w:p>
        </w:tc>
        <w:tc>
          <w:tcPr>
            <w:tcW w:w="992" w:type="dxa"/>
            <w:shd w:val="clear" w:color="auto" w:fill="auto"/>
            <w:hideMark/>
          </w:tcPr>
          <w:p w14:paraId="2EEA83B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75CC3B2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3705428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989" w:type="dxa"/>
            <w:shd w:val="clear" w:color="auto" w:fill="auto"/>
            <w:hideMark/>
          </w:tcPr>
          <w:p w14:paraId="5FD6BB8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243</w:t>
            </w:r>
          </w:p>
        </w:tc>
        <w:tc>
          <w:tcPr>
            <w:tcW w:w="1134" w:type="dxa"/>
            <w:shd w:val="clear" w:color="auto" w:fill="auto"/>
            <w:hideMark/>
          </w:tcPr>
          <w:p w14:paraId="4BE49BC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39</w:t>
            </w:r>
          </w:p>
        </w:tc>
        <w:tc>
          <w:tcPr>
            <w:tcW w:w="992" w:type="dxa"/>
            <w:shd w:val="clear" w:color="auto" w:fill="auto"/>
            <w:hideMark/>
          </w:tcPr>
          <w:p w14:paraId="1C3A1A6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13E92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E5B56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16BDCB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200600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71DCA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44</w:t>
            </w:r>
          </w:p>
        </w:tc>
        <w:tc>
          <w:tcPr>
            <w:tcW w:w="1002" w:type="dxa"/>
            <w:shd w:val="clear" w:color="auto" w:fill="auto"/>
            <w:hideMark/>
          </w:tcPr>
          <w:p w14:paraId="222B4EF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228</w:t>
            </w:r>
          </w:p>
        </w:tc>
        <w:tc>
          <w:tcPr>
            <w:tcW w:w="1275" w:type="dxa"/>
            <w:shd w:val="clear" w:color="auto" w:fill="auto"/>
            <w:hideMark/>
          </w:tcPr>
          <w:p w14:paraId="7280FEB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36</w:t>
            </w:r>
          </w:p>
        </w:tc>
        <w:tc>
          <w:tcPr>
            <w:tcW w:w="993" w:type="dxa"/>
            <w:shd w:val="clear" w:color="auto" w:fill="auto"/>
            <w:hideMark/>
          </w:tcPr>
          <w:p w14:paraId="59B9B4E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27</w:t>
            </w:r>
          </w:p>
        </w:tc>
      </w:tr>
      <w:tr w:rsidR="001741A8" w:rsidRPr="00897D92" w14:paraId="5C1DF506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72D4E5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850" w:type="dxa"/>
            <w:shd w:val="clear" w:color="auto" w:fill="auto"/>
            <w:hideMark/>
          </w:tcPr>
          <w:p w14:paraId="302475A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3.19</w:t>
            </w:r>
          </w:p>
        </w:tc>
        <w:tc>
          <w:tcPr>
            <w:tcW w:w="992" w:type="dxa"/>
            <w:shd w:val="clear" w:color="auto" w:fill="auto"/>
            <w:hideMark/>
          </w:tcPr>
          <w:p w14:paraId="01C1FA5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7,2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09AD5BF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5AAE828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989" w:type="dxa"/>
            <w:shd w:val="clear" w:color="auto" w:fill="auto"/>
            <w:hideMark/>
          </w:tcPr>
          <w:p w14:paraId="73D162E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241</w:t>
            </w:r>
          </w:p>
        </w:tc>
        <w:tc>
          <w:tcPr>
            <w:tcW w:w="1134" w:type="dxa"/>
            <w:shd w:val="clear" w:color="auto" w:fill="auto"/>
            <w:hideMark/>
          </w:tcPr>
          <w:p w14:paraId="42CCE10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8E0EB8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B7B5A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C01F2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E772B0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CB97C1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D93C3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42</w:t>
            </w:r>
          </w:p>
        </w:tc>
        <w:tc>
          <w:tcPr>
            <w:tcW w:w="1002" w:type="dxa"/>
            <w:shd w:val="clear" w:color="auto" w:fill="auto"/>
            <w:hideMark/>
          </w:tcPr>
          <w:p w14:paraId="42E7F1F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226</w:t>
            </w:r>
          </w:p>
        </w:tc>
        <w:tc>
          <w:tcPr>
            <w:tcW w:w="1275" w:type="dxa"/>
            <w:shd w:val="clear" w:color="auto" w:fill="auto"/>
            <w:hideMark/>
          </w:tcPr>
          <w:p w14:paraId="573B088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0EC2A41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</w:tr>
      <w:tr w:rsidR="001741A8" w:rsidRPr="00897D92" w14:paraId="27D28F42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44DCBE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850" w:type="dxa"/>
            <w:shd w:val="clear" w:color="auto" w:fill="auto"/>
            <w:hideMark/>
          </w:tcPr>
          <w:p w14:paraId="37937BB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3.21</w:t>
            </w:r>
          </w:p>
        </w:tc>
        <w:tc>
          <w:tcPr>
            <w:tcW w:w="992" w:type="dxa"/>
            <w:shd w:val="clear" w:color="auto" w:fill="auto"/>
            <w:hideMark/>
          </w:tcPr>
          <w:p w14:paraId="2FFEC4F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5BD6561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4,7</w:t>
            </w:r>
          </w:p>
        </w:tc>
        <w:tc>
          <w:tcPr>
            <w:tcW w:w="959" w:type="dxa"/>
            <w:shd w:val="clear" w:color="auto" w:fill="auto"/>
            <w:hideMark/>
          </w:tcPr>
          <w:p w14:paraId="48B1E34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989" w:type="dxa"/>
            <w:shd w:val="clear" w:color="auto" w:fill="auto"/>
            <w:hideMark/>
          </w:tcPr>
          <w:p w14:paraId="6B69381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239</w:t>
            </w:r>
          </w:p>
        </w:tc>
        <w:tc>
          <w:tcPr>
            <w:tcW w:w="1134" w:type="dxa"/>
            <w:shd w:val="clear" w:color="auto" w:fill="auto"/>
            <w:hideMark/>
          </w:tcPr>
          <w:p w14:paraId="3E98C82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38</w:t>
            </w:r>
          </w:p>
        </w:tc>
        <w:tc>
          <w:tcPr>
            <w:tcW w:w="992" w:type="dxa"/>
            <w:shd w:val="clear" w:color="auto" w:fill="auto"/>
            <w:hideMark/>
          </w:tcPr>
          <w:p w14:paraId="06427FD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2E48F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B330D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7653F2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235C5D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3F2B14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40</w:t>
            </w:r>
          </w:p>
        </w:tc>
        <w:tc>
          <w:tcPr>
            <w:tcW w:w="1002" w:type="dxa"/>
            <w:shd w:val="clear" w:color="auto" w:fill="auto"/>
            <w:hideMark/>
          </w:tcPr>
          <w:p w14:paraId="5088B0A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224</w:t>
            </w:r>
          </w:p>
        </w:tc>
        <w:tc>
          <w:tcPr>
            <w:tcW w:w="1275" w:type="dxa"/>
            <w:shd w:val="clear" w:color="auto" w:fill="auto"/>
            <w:hideMark/>
          </w:tcPr>
          <w:p w14:paraId="26EE2D7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35</w:t>
            </w:r>
          </w:p>
        </w:tc>
        <w:tc>
          <w:tcPr>
            <w:tcW w:w="993" w:type="dxa"/>
            <w:shd w:val="clear" w:color="auto" w:fill="auto"/>
            <w:hideMark/>
          </w:tcPr>
          <w:p w14:paraId="1A541C6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</w:tr>
      <w:tr w:rsidR="001741A8" w:rsidRPr="00897D92" w14:paraId="522B760A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3CEA9C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850" w:type="dxa"/>
            <w:shd w:val="clear" w:color="auto" w:fill="auto"/>
            <w:hideMark/>
          </w:tcPr>
          <w:p w14:paraId="3A53DFC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3.23</w:t>
            </w:r>
          </w:p>
        </w:tc>
        <w:tc>
          <w:tcPr>
            <w:tcW w:w="992" w:type="dxa"/>
            <w:shd w:val="clear" w:color="auto" w:fill="auto"/>
            <w:hideMark/>
          </w:tcPr>
          <w:p w14:paraId="3EBBCC4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7,3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4597849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60C7ABA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6710914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237</w:t>
            </w:r>
          </w:p>
        </w:tc>
        <w:tc>
          <w:tcPr>
            <w:tcW w:w="1134" w:type="dxa"/>
            <w:shd w:val="clear" w:color="auto" w:fill="auto"/>
            <w:hideMark/>
          </w:tcPr>
          <w:p w14:paraId="01A28E2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433AEC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C4EED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0CB98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E35513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E78C20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9B78E4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38</w:t>
            </w:r>
          </w:p>
        </w:tc>
        <w:tc>
          <w:tcPr>
            <w:tcW w:w="1002" w:type="dxa"/>
            <w:shd w:val="clear" w:color="auto" w:fill="auto"/>
            <w:hideMark/>
          </w:tcPr>
          <w:p w14:paraId="21DA4BE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222</w:t>
            </w:r>
          </w:p>
        </w:tc>
        <w:tc>
          <w:tcPr>
            <w:tcW w:w="1275" w:type="dxa"/>
            <w:shd w:val="clear" w:color="auto" w:fill="auto"/>
            <w:hideMark/>
          </w:tcPr>
          <w:p w14:paraId="4E9EBE6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3AFB34F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4B205CEF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85C521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850" w:type="dxa"/>
            <w:shd w:val="clear" w:color="auto" w:fill="auto"/>
            <w:hideMark/>
          </w:tcPr>
          <w:p w14:paraId="38C560B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3.25</w:t>
            </w:r>
          </w:p>
        </w:tc>
        <w:tc>
          <w:tcPr>
            <w:tcW w:w="992" w:type="dxa"/>
            <w:shd w:val="clear" w:color="auto" w:fill="auto"/>
            <w:hideMark/>
          </w:tcPr>
          <w:p w14:paraId="071C471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62DF10F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2299EF7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shd w:val="clear" w:color="auto" w:fill="auto"/>
            <w:hideMark/>
          </w:tcPr>
          <w:p w14:paraId="0684F3D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235</w:t>
            </w:r>
          </w:p>
        </w:tc>
        <w:tc>
          <w:tcPr>
            <w:tcW w:w="1134" w:type="dxa"/>
            <w:shd w:val="clear" w:color="auto" w:fill="auto"/>
            <w:hideMark/>
          </w:tcPr>
          <w:p w14:paraId="358A39E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37</w:t>
            </w:r>
          </w:p>
        </w:tc>
        <w:tc>
          <w:tcPr>
            <w:tcW w:w="992" w:type="dxa"/>
            <w:shd w:val="clear" w:color="auto" w:fill="auto"/>
            <w:hideMark/>
          </w:tcPr>
          <w:p w14:paraId="12DBDD0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BB69C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D4CF8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E2A53A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8D7C67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E5C83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36</w:t>
            </w:r>
          </w:p>
        </w:tc>
        <w:tc>
          <w:tcPr>
            <w:tcW w:w="1002" w:type="dxa"/>
            <w:shd w:val="clear" w:color="auto" w:fill="auto"/>
            <w:hideMark/>
          </w:tcPr>
          <w:p w14:paraId="323F42B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220</w:t>
            </w:r>
          </w:p>
        </w:tc>
        <w:tc>
          <w:tcPr>
            <w:tcW w:w="1275" w:type="dxa"/>
            <w:shd w:val="clear" w:color="auto" w:fill="auto"/>
            <w:hideMark/>
          </w:tcPr>
          <w:p w14:paraId="3FEF6B0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34</w:t>
            </w:r>
          </w:p>
        </w:tc>
        <w:tc>
          <w:tcPr>
            <w:tcW w:w="993" w:type="dxa"/>
            <w:shd w:val="clear" w:color="auto" w:fill="auto"/>
            <w:hideMark/>
          </w:tcPr>
          <w:p w14:paraId="5EE9D1B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</w:tr>
      <w:tr w:rsidR="001741A8" w:rsidRPr="00897D92" w14:paraId="2634483F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39A20C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850" w:type="dxa"/>
            <w:shd w:val="clear" w:color="auto" w:fill="auto"/>
            <w:hideMark/>
          </w:tcPr>
          <w:p w14:paraId="3AE857F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3.27</w:t>
            </w:r>
          </w:p>
        </w:tc>
        <w:tc>
          <w:tcPr>
            <w:tcW w:w="992" w:type="dxa"/>
            <w:shd w:val="clear" w:color="auto" w:fill="auto"/>
            <w:hideMark/>
          </w:tcPr>
          <w:p w14:paraId="7E83B19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7,4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1D40C84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4,8</w:t>
            </w:r>
          </w:p>
        </w:tc>
        <w:tc>
          <w:tcPr>
            <w:tcW w:w="959" w:type="dxa"/>
            <w:shd w:val="clear" w:color="auto" w:fill="auto"/>
            <w:hideMark/>
          </w:tcPr>
          <w:p w14:paraId="5950C86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0B23F0A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233</w:t>
            </w:r>
          </w:p>
        </w:tc>
        <w:tc>
          <w:tcPr>
            <w:tcW w:w="1134" w:type="dxa"/>
            <w:shd w:val="clear" w:color="auto" w:fill="auto"/>
            <w:hideMark/>
          </w:tcPr>
          <w:p w14:paraId="7CD31D9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A23002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CA7B6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ED6CC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C72A4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51F66A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B2D03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34</w:t>
            </w:r>
          </w:p>
        </w:tc>
        <w:tc>
          <w:tcPr>
            <w:tcW w:w="1002" w:type="dxa"/>
            <w:shd w:val="clear" w:color="auto" w:fill="auto"/>
            <w:hideMark/>
          </w:tcPr>
          <w:p w14:paraId="06E9BD5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218</w:t>
            </w:r>
          </w:p>
        </w:tc>
        <w:tc>
          <w:tcPr>
            <w:tcW w:w="1275" w:type="dxa"/>
            <w:shd w:val="clear" w:color="auto" w:fill="auto"/>
            <w:hideMark/>
          </w:tcPr>
          <w:p w14:paraId="5012A99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770216D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239A0977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EC46DA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850" w:type="dxa"/>
            <w:shd w:val="clear" w:color="auto" w:fill="auto"/>
            <w:hideMark/>
          </w:tcPr>
          <w:p w14:paraId="10AEA40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3.29</w:t>
            </w:r>
          </w:p>
        </w:tc>
        <w:tc>
          <w:tcPr>
            <w:tcW w:w="992" w:type="dxa"/>
            <w:shd w:val="clear" w:color="auto" w:fill="auto"/>
            <w:hideMark/>
          </w:tcPr>
          <w:p w14:paraId="16D7D25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70AD7B7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4A65997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36BCFDA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231</w:t>
            </w:r>
          </w:p>
        </w:tc>
        <w:tc>
          <w:tcPr>
            <w:tcW w:w="1134" w:type="dxa"/>
            <w:shd w:val="clear" w:color="auto" w:fill="auto"/>
            <w:hideMark/>
          </w:tcPr>
          <w:p w14:paraId="0B5B31C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36</w:t>
            </w:r>
          </w:p>
        </w:tc>
        <w:tc>
          <w:tcPr>
            <w:tcW w:w="992" w:type="dxa"/>
            <w:shd w:val="clear" w:color="auto" w:fill="auto"/>
            <w:hideMark/>
          </w:tcPr>
          <w:p w14:paraId="449177C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AD215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E5508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74F859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0C5BCD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CE95D2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33</w:t>
            </w:r>
          </w:p>
        </w:tc>
        <w:tc>
          <w:tcPr>
            <w:tcW w:w="1002" w:type="dxa"/>
            <w:shd w:val="clear" w:color="auto" w:fill="auto"/>
            <w:hideMark/>
          </w:tcPr>
          <w:p w14:paraId="6FA7F9C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216</w:t>
            </w:r>
          </w:p>
        </w:tc>
        <w:tc>
          <w:tcPr>
            <w:tcW w:w="1275" w:type="dxa"/>
            <w:shd w:val="clear" w:color="auto" w:fill="auto"/>
            <w:hideMark/>
          </w:tcPr>
          <w:p w14:paraId="1A26729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33</w:t>
            </w:r>
          </w:p>
        </w:tc>
        <w:tc>
          <w:tcPr>
            <w:tcW w:w="993" w:type="dxa"/>
            <w:shd w:val="clear" w:color="auto" w:fill="auto"/>
            <w:hideMark/>
          </w:tcPr>
          <w:p w14:paraId="50067A9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</w:tr>
      <w:tr w:rsidR="001741A8" w:rsidRPr="00897D92" w14:paraId="66D4EBAF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769D17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850" w:type="dxa"/>
            <w:shd w:val="clear" w:color="auto" w:fill="auto"/>
            <w:hideMark/>
          </w:tcPr>
          <w:p w14:paraId="619523F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3.31</w:t>
            </w:r>
          </w:p>
        </w:tc>
        <w:tc>
          <w:tcPr>
            <w:tcW w:w="992" w:type="dxa"/>
            <w:shd w:val="clear" w:color="auto" w:fill="auto"/>
            <w:hideMark/>
          </w:tcPr>
          <w:p w14:paraId="31915F8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7,5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310A524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740322E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shd w:val="clear" w:color="auto" w:fill="auto"/>
            <w:hideMark/>
          </w:tcPr>
          <w:p w14:paraId="375F62E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229</w:t>
            </w:r>
          </w:p>
        </w:tc>
        <w:tc>
          <w:tcPr>
            <w:tcW w:w="1134" w:type="dxa"/>
            <w:shd w:val="clear" w:color="auto" w:fill="auto"/>
            <w:hideMark/>
          </w:tcPr>
          <w:p w14:paraId="6161B6A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CA8AE6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37BD2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602DE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3CDBB5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698593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DA3425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32</w:t>
            </w:r>
          </w:p>
        </w:tc>
        <w:tc>
          <w:tcPr>
            <w:tcW w:w="1002" w:type="dxa"/>
            <w:shd w:val="clear" w:color="auto" w:fill="auto"/>
            <w:hideMark/>
          </w:tcPr>
          <w:p w14:paraId="7B34AF4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214</w:t>
            </w:r>
          </w:p>
        </w:tc>
        <w:tc>
          <w:tcPr>
            <w:tcW w:w="1275" w:type="dxa"/>
            <w:shd w:val="clear" w:color="auto" w:fill="auto"/>
            <w:hideMark/>
          </w:tcPr>
          <w:p w14:paraId="2F357FD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3275A8A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20E8C304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162759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850" w:type="dxa"/>
            <w:shd w:val="clear" w:color="auto" w:fill="auto"/>
            <w:hideMark/>
          </w:tcPr>
          <w:p w14:paraId="0944D8C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3.33</w:t>
            </w:r>
          </w:p>
        </w:tc>
        <w:tc>
          <w:tcPr>
            <w:tcW w:w="992" w:type="dxa"/>
            <w:shd w:val="clear" w:color="auto" w:fill="auto"/>
            <w:hideMark/>
          </w:tcPr>
          <w:p w14:paraId="313C038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665F702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4,9</w:t>
            </w:r>
          </w:p>
        </w:tc>
        <w:tc>
          <w:tcPr>
            <w:tcW w:w="959" w:type="dxa"/>
            <w:shd w:val="clear" w:color="auto" w:fill="auto"/>
            <w:hideMark/>
          </w:tcPr>
          <w:p w14:paraId="765FB2B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5058B33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227</w:t>
            </w:r>
          </w:p>
        </w:tc>
        <w:tc>
          <w:tcPr>
            <w:tcW w:w="1134" w:type="dxa"/>
            <w:shd w:val="clear" w:color="auto" w:fill="auto"/>
            <w:hideMark/>
          </w:tcPr>
          <w:p w14:paraId="75DFDB1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35</w:t>
            </w:r>
          </w:p>
        </w:tc>
        <w:tc>
          <w:tcPr>
            <w:tcW w:w="992" w:type="dxa"/>
            <w:shd w:val="clear" w:color="auto" w:fill="auto"/>
            <w:hideMark/>
          </w:tcPr>
          <w:p w14:paraId="27E4A4E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95DCC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426E2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088445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6B3126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ED5CDD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31</w:t>
            </w:r>
          </w:p>
        </w:tc>
        <w:tc>
          <w:tcPr>
            <w:tcW w:w="1002" w:type="dxa"/>
            <w:shd w:val="clear" w:color="auto" w:fill="auto"/>
            <w:hideMark/>
          </w:tcPr>
          <w:p w14:paraId="3B4765F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212</w:t>
            </w:r>
          </w:p>
        </w:tc>
        <w:tc>
          <w:tcPr>
            <w:tcW w:w="1275" w:type="dxa"/>
            <w:shd w:val="clear" w:color="auto" w:fill="auto"/>
            <w:hideMark/>
          </w:tcPr>
          <w:p w14:paraId="3D1F5D9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32</w:t>
            </w:r>
          </w:p>
        </w:tc>
        <w:tc>
          <w:tcPr>
            <w:tcW w:w="993" w:type="dxa"/>
            <w:shd w:val="clear" w:color="auto" w:fill="auto"/>
            <w:hideMark/>
          </w:tcPr>
          <w:p w14:paraId="77555D4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</w:tr>
      <w:tr w:rsidR="001741A8" w:rsidRPr="00897D92" w14:paraId="690066BC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C8E2FE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850" w:type="dxa"/>
            <w:shd w:val="clear" w:color="auto" w:fill="auto"/>
            <w:hideMark/>
          </w:tcPr>
          <w:p w14:paraId="15D11E7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3.35</w:t>
            </w:r>
          </w:p>
        </w:tc>
        <w:tc>
          <w:tcPr>
            <w:tcW w:w="992" w:type="dxa"/>
            <w:shd w:val="clear" w:color="auto" w:fill="auto"/>
            <w:hideMark/>
          </w:tcPr>
          <w:p w14:paraId="1289A74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7,6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45E1FFB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0A1B010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4903D15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225</w:t>
            </w:r>
          </w:p>
        </w:tc>
        <w:tc>
          <w:tcPr>
            <w:tcW w:w="1134" w:type="dxa"/>
            <w:shd w:val="clear" w:color="auto" w:fill="auto"/>
            <w:hideMark/>
          </w:tcPr>
          <w:p w14:paraId="3284033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D7BA5A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8DCCC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F4FBF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672926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468A18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D08FBB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CADDFF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210</w:t>
            </w:r>
          </w:p>
        </w:tc>
        <w:tc>
          <w:tcPr>
            <w:tcW w:w="1275" w:type="dxa"/>
            <w:shd w:val="clear" w:color="auto" w:fill="auto"/>
            <w:hideMark/>
          </w:tcPr>
          <w:p w14:paraId="7575046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2537CEA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80A5E94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F723AB9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850" w:type="dxa"/>
            <w:shd w:val="clear" w:color="auto" w:fill="auto"/>
            <w:hideMark/>
          </w:tcPr>
          <w:p w14:paraId="6C43B1C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3.37</w:t>
            </w:r>
          </w:p>
        </w:tc>
        <w:tc>
          <w:tcPr>
            <w:tcW w:w="992" w:type="dxa"/>
            <w:shd w:val="clear" w:color="auto" w:fill="auto"/>
            <w:hideMark/>
          </w:tcPr>
          <w:p w14:paraId="7C08390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628150B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1602176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shd w:val="clear" w:color="auto" w:fill="auto"/>
            <w:hideMark/>
          </w:tcPr>
          <w:p w14:paraId="6947C61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223</w:t>
            </w:r>
          </w:p>
        </w:tc>
        <w:tc>
          <w:tcPr>
            <w:tcW w:w="1134" w:type="dxa"/>
            <w:shd w:val="clear" w:color="auto" w:fill="auto"/>
            <w:hideMark/>
          </w:tcPr>
          <w:p w14:paraId="0187691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34</w:t>
            </w:r>
          </w:p>
        </w:tc>
        <w:tc>
          <w:tcPr>
            <w:tcW w:w="992" w:type="dxa"/>
            <w:shd w:val="clear" w:color="auto" w:fill="auto"/>
            <w:hideMark/>
          </w:tcPr>
          <w:p w14:paraId="42D7D0E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7517B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1A98F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E6B60C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86D51D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4EA90B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</w:t>
            </w:r>
          </w:p>
        </w:tc>
        <w:tc>
          <w:tcPr>
            <w:tcW w:w="1002" w:type="dxa"/>
            <w:shd w:val="clear" w:color="auto" w:fill="auto"/>
            <w:hideMark/>
          </w:tcPr>
          <w:p w14:paraId="55BF430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208</w:t>
            </w:r>
          </w:p>
        </w:tc>
        <w:tc>
          <w:tcPr>
            <w:tcW w:w="1275" w:type="dxa"/>
            <w:shd w:val="clear" w:color="auto" w:fill="auto"/>
            <w:hideMark/>
          </w:tcPr>
          <w:p w14:paraId="257B4F5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31</w:t>
            </w:r>
          </w:p>
        </w:tc>
        <w:tc>
          <w:tcPr>
            <w:tcW w:w="993" w:type="dxa"/>
            <w:shd w:val="clear" w:color="auto" w:fill="auto"/>
            <w:hideMark/>
          </w:tcPr>
          <w:p w14:paraId="06A08B3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</w:tr>
      <w:tr w:rsidR="001741A8" w:rsidRPr="00897D92" w14:paraId="778E0E9A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0DB2F2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850" w:type="dxa"/>
            <w:shd w:val="clear" w:color="auto" w:fill="auto"/>
            <w:hideMark/>
          </w:tcPr>
          <w:p w14:paraId="13ADC24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3.39</w:t>
            </w:r>
          </w:p>
        </w:tc>
        <w:tc>
          <w:tcPr>
            <w:tcW w:w="992" w:type="dxa"/>
            <w:shd w:val="clear" w:color="auto" w:fill="auto"/>
            <w:hideMark/>
          </w:tcPr>
          <w:p w14:paraId="0C027A4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7,7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5619CBE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5,0</w:t>
            </w:r>
          </w:p>
        </w:tc>
        <w:tc>
          <w:tcPr>
            <w:tcW w:w="959" w:type="dxa"/>
            <w:shd w:val="clear" w:color="auto" w:fill="auto"/>
            <w:hideMark/>
          </w:tcPr>
          <w:p w14:paraId="36AF91F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08807E8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221</w:t>
            </w:r>
          </w:p>
        </w:tc>
        <w:tc>
          <w:tcPr>
            <w:tcW w:w="1134" w:type="dxa"/>
            <w:shd w:val="clear" w:color="auto" w:fill="auto"/>
            <w:hideMark/>
          </w:tcPr>
          <w:p w14:paraId="44832FA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7C6EF8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DF14A9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28675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B116D8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6A4279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28EB6D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8088BA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206</w:t>
            </w:r>
          </w:p>
        </w:tc>
        <w:tc>
          <w:tcPr>
            <w:tcW w:w="1275" w:type="dxa"/>
            <w:shd w:val="clear" w:color="auto" w:fill="auto"/>
            <w:hideMark/>
          </w:tcPr>
          <w:p w14:paraId="7AE1643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33CDC1B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47F2799B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FD32AD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850" w:type="dxa"/>
            <w:shd w:val="clear" w:color="auto" w:fill="auto"/>
            <w:hideMark/>
          </w:tcPr>
          <w:p w14:paraId="031EA45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3.41</w:t>
            </w:r>
          </w:p>
        </w:tc>
        <w:tc>
          <w:tcPr>
            <w:tcW w:w="992" w:type="dxa"/>
            <w:shd w:val="clear" w:color="auto" w:fill="auto"/>
            <w:hideMark/>
          </w:tcPr>
          <w:p w14:paraId="49926BB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113B902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3516AB0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41ACB4A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219</w:t>
            </w:r>
          </w:p>
        </w:tc>
        <w:tc>
          <w:tcPr>
            <w:tcW w:w="1134" w:type="dxa"/>
            <w:shd w:val="clear" w:color="auto" w:fill="auto"/>
            <w:hideMark/>
          </w:tcPr>
          <w:p w14:paraId="199AC3C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33</w:t>
            </w:r>
          </w:p>
        </w:tc>
        <w:tc>
          <w:tcPr>
            <w:tcW w:w="992" w:type="dxa"/>
            <w:shd w:val="clear" w:color="auto" w:fill="auto"/>
            <w:hideMark/>
          </w:tcPr>
          <w:p w14:paraId="61559F1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C4B0C9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BEE5C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68236E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C80D81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EECF9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29</w:t>
            </w:r>
          </w:p>
        </w:tc>
        <w:tc>
          <w:tcPr>
            <w:tcW w:w="1002" w:type="dxa"/>
            <w:shd w:val="clear" w:color="auto" w:fill="auto"/>
            <w:hideMark/>
          </w:tcPr>
          <w:p w14:paraId="359E702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204</w:t>
            </w:r>
          </w:p>
        </w:tc>
        <w:tc>
          <w:tcPr>
            <w:tcW w:w="1275" w:type="dxa"/>
            <w:shd w:val="clear" w:color="auto" w:fill="auto"/>
            <w:hideMark/>
          </w:tcPr>
          <w:p w14:paraId="1A42618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</w:t>
            </w:r>
          </w:p>
        </w:tc>
        <w:tc>
          <w:tcPr>
            <w:tcW w:w="993" w:type="dxa"/>
            <w:shd w:val="clear" w:color="auto" w:fill="auto"/>
            <w:hideMark/>
          </w:tcPr>
          <w:p w14:paraId="7FA3BF6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</w:tr>
      <w:tr w:rsidR="001741A8" w:rsidRPr="00897D92" w14:paraId="1ACC4465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C30092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850" w:type="dxa"/>
            <w:shd w:val="clear" w:color="auto" w:fill="auto"/>
            <w:hideMark/>
          </w:tcPr>
          <w:p w14:paraId="19DBC87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3.43</w:t>
            </w:r>
          </w:p>
        </w:tc>
        <w:tc>
          <w:tcPr>
            <w:tcW w:w="992" w:type="dxa"/>
            <w:shd w:val="clear" w:color="auto" w:fill="auto"/>
            <w:hideMark/>
          </w:tcPr>
          <w:p w14:paraId="1FA6C9B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5C95195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5EFA10B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3A60552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217</w:t>
            </w:r>
          </w:p>
        </w:tc>
        <w:tc>
          <w:tcPr>
            <w:tcW w:w="1134" w:type="dxa"/>
            <w:shd w:val="clear" w:color="auto" w:fill="auto"/>
            <w:hideMark/>
          </w:tcPr>
          <w:p w14:paraId="1CB0CCF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5B3A78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2E955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235C3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D961D6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2F397D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150A9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0451E6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202</w:t>
            </w:r>
          </w:p>
        </w:tc>
        <w:tc>
          <w:tcPr>
            <w:tcW w:w="1275" w:type="dxa"/>
            <w:shd w:val="clear" w:color="auto" w:fill="auto"/>
            <w:hideMark/>
          </w:tcPr>
          <w:p w14:paraId="36AB0D9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B34FC9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4C4D9DB1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96887F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850" w:type="dxa"/>
            <w:shd w:val="clear" w:color="auto" w:fill="auto"/>
            <w:hideMark/>
          </w:tcPr>
          <w:p w14:paraId="2A36090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3.45</w:t>
            </w:r>
          </w:p>
        </w:tc>
        <w:tc>
          <w:tcPr>
            <w:tcW w:w="992" w:type="dxa"/>
            <w:shd w:val="clear" w:color="auto" w:fill="auto"/>
            <w:hideMark/>
          </w:tcPr>
          <w:p w14:paraId="7605C8C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7,8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56F5708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5,1</w:t>
            </w:r>
          </w:p>
        </w:tc>
        <w:tc>
          <w:tcPr>
            <w:tcW w:w="959" w:type="dxa"/>
            <w:shd w:val="clear" w:color="auto" w:fill="auto"/>
            <w:hideMark/>
          </w:tcPr>
          <w:p w14:paraId="20EC032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shd w:val="clear" w:color="auto" w:fill="auto"/>
            <w:hideMark/>
          </w:tcPr>
          <w:p w14:paraId="1942BE6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215</w:t>
            </w:r>
          </w:p>
        </w:tc>
        <w:tc>
          <w:tcPr>
            <w:tcW w:w="1134" w:type="dxa"/>
            <w:shd w:val="clear" w:color="auto" w:fill="auto"/>
            <w:hideMark/>
          </w:tcPr>
          <w:p w14:paraId="308F1BD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32</w:t>
            </w:r>
          </w:p>
        </w:tc>
        <w:tc>
          <w:tcPr>
            <w:tcW w:w="992" w:type="dxa"/>
            <w:shd w:val="clear" w:color="auto" w:fill="auto"/>
            <w:hideMark/>
          </w:tcPr>
          <w:p w14:paraId="7D2C815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6BC0B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CC6CD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479525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D57ED2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32CBE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28</w:t>
            </w:r>
          </w:p>
        </w:tc>
        <w:tc>
          <w:tcPr>
            <w:tcW w:w="1002" w:type="dxa"/>
            <w:shd w:val="clear" w:color="auto" w:fill="auto"/>
            <w:hideMark/>
          </w:tcPr>
          <w:p w14:paraId="24C681F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hideMark/>
          </w:tcPr>
          <w:p w14:paraId="6E73C68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29</w:t>
            </w:r>
          </w:p>
        </w:tc>
        <w:tc>
          <w:tcPr>
            <w:tcW w:w="993" w:type="dxa"/>
            <w:shd w:val="clear" w:color="auto" w:fill="auto"/>
            <w:hideMark/>
          </w:tcPr>
          <w:p w14:paraId="6A9409E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</w:tr>
      <w:tr w:rsidR="001741A8" w:rsidRPr="00897D92" w14:paraId="02337A44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8A76BE9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850" w:type="dxa"/>
            <w:shd w:val="clear" w:color="auto" w:fill="auto"/>
            <w:hideMark/>
          </w:tcPr>
          <w:p w14:paraId="29E3B6F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3.46</w:t>
            </w:r>
          </w:p>
        </w:tc>
        <w:tc>
          <w:tcPr>
            <w:tcW w:w="992" w:type="dxa"/>
            <w:shd w:val="clear" w:color="auto" w:fill="auto"/>
            <w:hideMark/>
          </w:tcPr>
          <w:p w14:paraId="1FEEFC1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2E4A00C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680DC1B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72CE66D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214</w:t>
            </w:r>
          </w:p>
        </w:tc>
        <w:tc>
          <w:tcPr>
            <w:tcW w:w="1134" w:type="dxa"/>
            <w:shd w:val="clear" w:color="auto" w:fill="auto"/>
            <w:hideMark/>
          </w:tcPr>
          <w:p w14:paraId="734D527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861E7A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013A6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2A4C9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AC85DF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3CADB2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452C3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0BE592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199</w:t>
            </w:r>
          </w:p>
        </w:tc>
        <w:tc>
          <w:tcPr>
            <w:tcW w:w="1275" w:type="dxa"/>
            <w:shd w:val="clear" w:color="auto" w:fill="auto"/>
            <w:hideMark/>
          </w:tcPr>
          <w:p w14:paraId="316E195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67CEC39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79D5EEF7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BE62B7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850" w:type="dxa"/>
            <w:shd w:val="clear" w:color="auto" w:fill="auto"/>
            <w:hideMark/>
          </w:tcPr>
          <w:p w14:paraId="181E46E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3.47</w:t>
            </w:r>
          </w:p>
        </w:tc>
        <w:tc>
          <w:tcPr>
            <w:tcW w:w="992" w:type="dxa"/>
            <w:shd w:val="clear" w:color="auto" w:fill="auto"/>
            <w:hideMark/>
          </w:tcPr>
          <w:p w14:paraId="5C91FD9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67BB89D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20A349B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334F675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213</w:t>
            </w:r>
          </w:p>
        </w:tc>
        <w:tc>
          <w:tcPr>
            <w:tcW w:w="1134" w:type="dxa"/>
            <w:shd w:val="clear" w:color="auto" w:fill="auto"/>
            <w:hideMark/>
          </w:tcPr>
          <w:p w14:paraId="083D46F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1D8F01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8055B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65046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666C2B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F49353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8B11B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27</w:t>
            </w:r>
          </w:p>
        </w:tc>
        <w:tc>
          <w:tcPr>
            <w:tcW w:w="1002" w:type="dxa"/>
            <w:shd w:val="clear" w:color="auto" w:fill="auto"/>
            <w:hideMark/>
          </w:tcPr>
          <w:p w14:paraId="30335CB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198</w:t>
            </w:r>
          </w:p>
        </w:tc>
        <w:tc>
          <w:tcPr>
            <w:tcW w:w="1275" w:type="dxa"/>
            <w:shd w:val="clear" w:color="auto" w:fill="auto"/>
            <w:hideMark/>
          </w:tcPr>
          <w:p w14:paraId="3D77C98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377AB74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127004B3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F3D613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850" w:type="dxa"/>
            <w:shd w:val="clear" w:color="auto" w:fill="auto"/>
            <w:hideMark/>
          </w:tcPr>
          <w:p w14:paraId="10C7024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3.48</w:t>
            </w:r>
          </w:p>
        </w:tc>
        <w:tc>
          <w:tcPr>
            <w:tcW w:w="992" w:type="dxa"/>
            <w:shd w:val="clear" w:color="auto" w:fill="auto"/>
            <w:hideMark/>
          </w:tcPr>
          <w:p w14:paraId="3DAE1C7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5B875C3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72EAB44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3111F38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212</w:t>
            </w:r>
          </w:p>
        </w:tc>
        <w:tc>
          <w:tcPr>
            <w:tcW w:w="1134" w:type="dxa"/>
            <w:shd w:val="clear" w:color="auto" w:fill="auto"/>
            <w:hideMark/>
          </w:tcPr>
          <w:p w14:paraId="18B7B09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31</w:t>
            </w:r>
          </w:p>
        </w:tc>
        <w:tc>
          <w:tcPr>
            <w:tcW w:w="992" w:type="dxa"/>
            <w:shd w:val="clear" w:color="auto" w:fill="auto"/>
            <w:hideMark/>
          </w:tcPr>
          <w:p w14:paraId="59FEA66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42F94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61677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8CC12A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7F5891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199C03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2704EC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197</w:t>
            </w:r>
          </w:p>
        </w:tc>
        <w:tc>
          <w:tcPr>
            <w:tcW w:w="1275" w:type="dxa"/>
            <w:shd w:val="clear" w:color="auto" w:fill="auto"/>
            <w:hideMark/>
          </w:tcPr>
          <w:p w14:paraId="498C179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28</w:t>
            </w:r>
          </w:p>
        </w:tc>
        <w:tc>
          <w:tcPr>
            <w:tcW w:w="993" w:type="dxa"/>
            <w:shd w:val="clear" w:color="auto" w:fill="auto"/>
            <w:hideMark/>
          </w:tcPr>
          <w:p w14:paraId="1E71E52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</w:tr>
      <w:tr w:rsidR="001741A8" w:rsidRPr="00897D92" w14:paraId="22BFA1A1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E70F51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850" w:type="dxa"/>
            <w:shd w:val="clear" w:color="auto" w:fill="auto"/>
            <w:hideMark/>
          </w:tcPr>
          <w:p w14:paraId="7E7801D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3.49</w:t>
            </w:r>
          </w:p>
        </w:tc>
        <w:tc>
          <w:tcPr>
            <w:tcW w:w="992" w:type="dxa"/>
            <w:shd w:val="clear" w:color="auto" w:fill="auto"/>
            <w:hideMark/>
          </w:tcPr>
          <w:p w14:paraId="5CEBB12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7,9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58F9195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674DDA1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30B4D37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211</w:t>
            </w:r>
          </w:p>
        </w:tc>
        <w:tc>
          <w:tcPr>
            <w:tcW w:w="1134" w:type="dxa"/>
            <w:shd w:val="clear" w:color="auto" w:fill="auto"/>
            <w:hideMark/>
          </w:tcPr>
          <w:p w14:paraId="242142A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B0743B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BD495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B2D57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FB2ECD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E342AE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5EA80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  <w:tc>
          <w:tcPr>
            <w:tcW w:w="1002" w:type="dxa"/>
            <w:shd w:val="clear" w:color="auto" w:fill="auto"/>
            <w:hideMark/>
          </w:tcPr>
          <w:p w14:paraId="145FD7C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196</w:t>
            </w:r>
          </w:p>
        </w:tc>
        <w:tc>
          <w:tcPr>
            <w:tcW w:w="1275" w:type="dxa"/>
            <w:shd w:val="clear" w:color="auto" w:fill="auto"/>
            <w:hideMark/>
          </w:tcPr>
          <w:p w14:paraId="3BE6981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8662C5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0341E42B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CA874C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850" w:type="dxa"/>
            <w:shd w:val="clear" w:color="auto" w:fill="auto"/>
            <w:hideMark/>
          </w:tcPr>
          <w:p w14:paraId="5594E79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3.50</w:t>
            </w:r>
          </w:p>
        </w:tc>
        <w:tc>
          <w:tcPr>
            <w:tcW w:w="992" w:type="dxa"/>
            <w:shd w:val="clear" w:color="auto" w:fill="auto"/>
            <w:hideMark/>
          </w:tcPr>
          <w:p w14:paraId="4C8531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2CCA895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5,2</w:t>
            </w:r>
          </w:p>
        </w:tc>
        <w:tc>
          <w:tcPr>
            <w:tcW w:w="959" w:type="dxa"/>
            <w:shd w:val="clear" w:color="auto" w:fill="auto"/>
            <w:hideMark/>
          </w:tcPr>
          <w:p w14:paraId="7103EBB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shd w:val="clear" w:color="auto" w:fill="auto"/>
            <w:hideMark/>
          </w:tcPr>
          <w:p w14:paraId="3E773AF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210</w:t>
            </w:r>
          </w:p>
        </w:tc>
        <w:tc>
          <w:tcPr>
            <w:tcW w:w="1134" w:type="dxa"/>
            <w:shd w:val="clear" w:color="auto" w:fill="auto"/>
            <w:hideMark/>
          </w:tcPr>
          <w:p w14:paraId="7F1D6A3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67FEBE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8A2B4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AB104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49BF9D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ECD621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39A94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7210D1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195</w:t>
            </w:r>
          </w:p>
        </w:tc>
        <w:tc>
          <w:tcPr>
            <w:tcW w:w="1275" w:type="dxa"/>
            <w:shd w:val="clear" w:color="auto" w:fill="auto"/>
            <w:hideMark/>
          </w:tcPr>
          <w:p w14:paraId="29FF4F9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429C5A5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4F12E05B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1DAFA1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850" w:type="dxa"/>
            <w:shd w:val="clear" w:color="auto" w:fill="auto"/>
            <w:hideMark/>
          </w:tcPr>
          <w:p w14:paraId="18B8641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3.51</w:t>
            </w:r>
          </w:p>
        </w:tc>
        <w:tc>
          <w:tcPr>
            <w:tcW w:w="992" w:type="dxa"/>
            <w:shd w:val="clear" w:color="auto" w:fill="auto"/>
            <w:hideMark/>
          </w:tcPr>
          <w:p w14:paraId="74E40E1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6BFD2C0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6A8EA75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7DB6814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209</w:t>
            </w:r>
          </w:p>
        </w:tc>
        <w:tc>
          <w:tcPr>
            <w:tcW w:w="1134" w:type="dxa"/>
            <w:shd w:val="clear" w:color="auto" w:fill="auto"/>
            <w:hideMark/>
          </w:tcPr>
          <w:p w14:paraId="5D8993D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</w:t>
            </w:r>
          </w:p>
        </w:tc>
        <w:tc>
          <w:tcPr>
            <w:tcW w:w="992" w:type="dxa"/>
            <w:shd w:val="clear" w:color="auto" w:fill="auto"/>
            <w:hideMark/>
          </w:tcPr>
          <w:p w14:paraId="01F9C1C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8BAFE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E73A9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3C0446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20D9D3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55AA8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  <w:tc>
          <w:tcPr>
            <w:tcW w:w="1002" w:type="dxa"/>
            <w:shd w:val="clear" w:color="auto" w:fill="auto"/>
            <w:hideMark/>
          </w:tcPr>
          <w:p w14:paraId="047C3C4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194</w:t>
            </w:r>
          </w:p>
        </w:tc>
        <w:tc>
          <w:tcPr>
            <w:tcW w:w="1275" w:type="dxa"/>
            <w:shd w:val="clear" w:color="auto" w:fill="auto"/>
            <w:hideMark/>
          </w:tcPr>
          <w:p w14:paraId="2D209EC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27</w:t>
            </w:r>
          </w:p>
        </w:tc>
        <w:tc>
          <w:tcPr>
            <w:tcW w:w="993" w:type="dxa"/>
            <w:shd w:val="clear" w:color="auto" w:fill="auto"/>
            <w:hideMark/>
          </w:tcPr>
          <w:p w14:paraId="5778C46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</w:tr>
      <w:tr w:rsidR="001741A8" w:rsidRPr="00897D92" w14:paraId="62A780E8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235ED7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850" w:type="dxa"/>
            <w:shd w:val="clear" w:color="auto" w:fill="auto"/>
            <w:hideMark/>
          </w:tcPr>
          <w:p w14:paraId="09E378A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3.53</w:t>
            </w:r>
          </w:p>
        </w:tc>
        <w:tc>
          <w:tcPr>
            <w:tcW w:w="992" w:type="dxa"/>
            <w:shd w:val="clear" w:color="auto" w:fill="auto"/>
            <w:hideMark/>
          </w:tcPr>
          <w:p w14:paraId="7698354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484178E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12C81D1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2211002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208</w:t>
            </w:r>
          </w:p>
        </w:tc>
        <w:tc>
          <w:tcPr>
            <w:tcW w:w="1134" w:type="dxa"/>
            <w:shd w:val="clear" w:color="auto" w:fill="auto"/>
            <w:hideMark/>
          </w:tcPr>
          <w:p w14:paraId="013EC6B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05ADE7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15F9C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1B946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C1999E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D31DBE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CE14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8F6FA5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193</w:t>
            </w:r>
          </w:p>
        </w:tc>
        <w:tc>
          <w:tcPr>
            <w:tcW w:w="1275" w:type="dxa"/>
            <w:shd w:val="clear" w:color="auto" w:fill="auto"/>
            <w:hideMark/>
          </w:tcPr>
          <w:p w14:paraId="75EF313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7440527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730FB5B7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F09259D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850" w:type="dxa"/>
            <w:shd w:val="clear" w:color="auto" w:fill="auto"/>
            <w:hideMark/>
          </w:tcPr>
          <w:p w14:paraId="2CF4D00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3.55</w:t>
            </w:r>
          </w:p>
        </w:tc>
        <w:tc>
          <w:tcPr>
            <w:tcW w:w="992" w:type="dxa"/>
            <w:shd w:val="clear" w:color="auto" w:fill="auto"/>
            <w:hideMark/>
          </w:tcPr>
          <w:p w14:paraId="46DC734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123F5E7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24187FE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5AEFBE5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207</w:t>
            </w:r>
          </w:p>
        </w:tc>
        <w:tc>
          <w:tcPr>
            <w:tcW w:w="1134" w:type="dxa"/>
            <w:shd w:val="clear" w:color="auto" w:fill="auto"/>
            <w:hideMark/>
          </w:tcPr>
          <w:p w14:paraId="3A6638B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29</w:t>
            </w:r>
          </w:p>
        </w:tc>
        <w:tc>
          <w:tcPr>
            <w:tcW w:w="992" w:type="dxa"/>
            <w:shd w:val="clear" w:color="auto" w:fill="auto"/>
            <w:hideMark/>
          </w:tcPr>
          <w:p w14:paraId="7E9AC34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41A1B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E5516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A71B70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787B89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CC1A7B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  <w:tc>
          <w:tcPr>
            <w:tcW w:w="1002" w:type="dxa"/>
            <w:shd w:val="clear" w:color="auto" w:fill="auto"/>
            <w:hideMark/>
          </w:tcPr>
          <w:p w14:paraId="2C4CD58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192</w:t>
            </w:r>
          </w:p>
        </w:tc>
        <w:tc>
          <w:tcPr>
            <w:tcW w:w="1275" w:type="dxa"/>
            <w:shd w:val="clear" w:color="auto" w:fill="auto"/>
            <w:hideMark/>
          </w:tcPr>
          <w:p w14:paraId="1AA95E9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6E9F5F1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1D96EB17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CBB2EE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850" w:type="dxa"/>
            <w:shd w:val="clear" w:color="auto" w:fill="auto"/>
            <w:hideMark/>
          </w:tcPr>
          <w:p w14:paraId="7402624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3.57</w:t>
            </w:r>
          </w:p>
        </w:tc>
        <w:tc>
          <w:tcPr>
            <w:tcW w:w="992" w:type="dxa"/>
            <w:shd w:val="clear" w:color="auto" w:fill="auto"/>
            <w:hideMark/>
          </w:tcPr>
          <w:p w14:paraId="1A801C6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3FCE454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6745896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shd w:val="clear" w:color="auto" w:fill="auto"/>
            <w:hideMark/>
          </w:tcPr>
          <w:p w14:paraId="71B59DA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206</w:t>
            </w:r>
          </w:p>
        </w:tc>
        <w:tc>
          <w:tcPr>
            <w:tcW w:w="1134" w:type="dxa"/>
            <w:shd w:val="clear" w:color="auto" w:fill="auto"/>
            <w:hideMark/>
          </w:tcPr>
          <w:p w14:paraId="5F6E941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0352B6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CFB6FD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ABB8D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7DEDB0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B85CB6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6D8EDC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B27EB4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191</w:t>
            </w:r>
          </w:p>
        </w:tc>
        <w:tc>
          <w:tcPr>
            <w:tcW w:w="1275" w:type="dxa"/>
            <w:shd w:val="clear" w:color="auto" w:fill="auto"/>
            <w:hideMark/>
          </w:tcPr>
          <w:p w14:paraId="457ABF5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  <w:tc>
          <w:tcPr>
            <w:tcW w:w="993" w:type="dxa"/>
            <w:shd w:val="clear" w:color="auto" w:fill="auto"/>
            <w:hideMark/>
          </w:tcPr>
          <w:p w14:paraId="110C3D4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</w:tr>
      <w:tr w:rsidR="001741A8" w:rsidRPr="00897D92" w14:paraId="73B6AC0F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1C58A3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850" w:type="dxa"/>
            <w:shd w:val="clear" w:color="auto" w:fill="auto"/>
            <w:hideMark/>
          </w:tcPr>
          <w:p w14:paraId="5254A7B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3.59</w:t>
            </w:r>
          </w:p>
        </w:tc>
        <w:tc>
          <w:tcPr>
            <w:tcW w:w="992" w:type="dxa"/>
            <w:shd w:val="clear" w:color="auto" w:fill="auto"/>
            <w:hideMark/>
          </w:tcPr>
          <w:p w14:paraId="14B3E13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53D4CA5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5,3</w:t>
            </w:r>
          </w:p>
        </w:tc>
        <w:tc>
          <w:tcPr>
            <w:tcW w:w="959" w:type="dxa"/>
            <w:shd w:val="clear" w:color="auto" w:fill="auto"/>
            <w:hideMark/>
          </w:tcPr>
          <w:p w14:paraId="2564062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094D2B7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205</w:t>
            </w:r>
          </w:p>
        </w:tc>
        <w:tc>
          <w:tcPr>
            <w:tcW w:w="1134" w:type="dxa"/>
            <w:shd w:val="clear" w:color="auto" w:fill="auto"/>
            <w:hideMark/>
          </w:tcPr>
          <w:p w14:paraId="70891C2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28</w:t>
            </w:r>
          </w:p>
        </w:tc>
        <w:tc>
          <w:tcPr>
            <w:tcW w:w="992" w:type="dxa"/>
            <w:shd w:val="clear" w:color="auto" w:fill="auto"/>
            <w:hideMark/>
          </w:tcPr>
          <w:p w14:paraId="570A705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84A7D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272AE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BA5FDA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A0063F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08612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  <w:tc>
          <w:tcPr>
            <w:tcW w:w="1002" w:type="dxa"/>
            <w:shd w:val="clear" w:color="auto" w:fill="auto"/>
            <w:hideMark/>
          </w:tcPr>
          <w:p w14:paraId="1883441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190</w:t>
            </w:r>
          </w:p>
        </w:tc>
        <w:tc>
          <w:tcPr>
            <w:tcW w:w="1275" w:type="dxa"/>
            <w:shd w:val="clear" w:color="auto" w:fill="auto"/>
            <w:hideMark/>
          </w:tcPr>
          <w:p w14:paraId="7ED8388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47FDEE9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3FE93394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1F3A4C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850" w:type="dxa"/>
            <w:shd w:val="clear" w:color="auto" w:fill="auto"/>
            <w:hideMark/>
          </w:tcPr>
          <w:p w14:paraId="3B060EE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4.01</w:t>
            </w:r>
          </w:p>
        </w:tc>
        <w:tc>
          <w:tcPr>
            <w:tcW w:w="992" w:type="dxa"/>
            <w:shd w:val="clear" w:color="auto" w:fill="auto"/>
            <w:hideMark/>
          </w:tcPr>
          <w:p w14:paraId="7277C51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77D0A3C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1A28BBF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27C02AD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204</w:t>
            </w:r>
          </w:p>
        </w:tc>
        <w:tc>
          <w:tcPr>
            <w:tcW w:w="1134" w:type="dxa"/>
            <w:shd w:val="clear" w:color="auto" w:fill="auto"/>
            <w:hideMark/>
          </w:tcPr>
          <w:p w14:paraId="1237EC0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6664FF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166989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DB661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7E8587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796E4C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D4C4A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788D9E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188</w:t>
            </w:r>
          </w:p>
        </w:tc>
        <w:tc>
          <w:tcPr>
            <w:tcW w:w="1275" w:type="dxa"/>
            <w:shd w:val="clear" w:color="auto" w:fill="auto"/>
            <w:hideMark/>
          </w:tcPr>
          <w:p w14:paraId="681CB60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  <w:tc>
          <w:tcPr>
            <w:tcW w:w="993" w:type="dxa"/>
            <w:shd w:val="clear" w:color="auto" w:fill="auto"/>
            <w:hideMark/>
          </w:tcPr>
          <w:p w14:paraId="30802A7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8C98BE6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06C784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850" w:type="dxa"/>
            <w:shd w:val="clear" w:color="auto" w:fill="auto"/>
            <w:hideMark/>
          </w:tcPr>
          <w:p w14:paraId="0C4F088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4.03</w:t>
            </w:r>
          </w:p>
        </w:tc>
        <w:tc>
          <w:tcPr>
            <w:tcW w:w="992" w:type="dxa"/>
            <w:shd w:val="clear" w:color="auto" w:fill="auto"/>
            <w:hideMark/>
          </w:tcPr>
          <w:p w14:paraId="4F06B02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8,1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4EA0C03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07FA644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2BE5EC6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203</w:t>
            </w:r>
          </w:p>
        </w:tc>
        <w:tc>
          <w:tcPr>
            <w:tcW w:w="1134" w:type="dxa"/>
            <w:shd w:val="clear" w:color="auto" w:fill="auto"/>
            <w:hideMark/>
          </w:tcPr>
          <w:p w14:paraId="2EAA375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27</w:t>
            </w:r>
          </w:p>
        </w:tc>
        <w:tc>
          <w:tcPr>
            <w:tcW w:w="992" w:type="dxa"/>
            <w:shd w:val="clear" w:color="auto" w:fill="auto"/>
            <w:hideMark/>
          </w:tcPr>
          <w:p w14:paraId="531A6A0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62BC2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D8F8A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BC94D9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4B2183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F57833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  <w:tc>
          <w:tcPr>
            <w:tcW w:w="1002" w:type="dxa"/>
            <w:shd w:val="clear" w:color="auto" w:fill="auto"/>
            <w:hideMark/>
          </w:tcPr>
          <w:p w14:paraId="6B52C12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186</w:t>
            </w:r>
          </w:p>
        </w:tc>
        <w:tc>
          <w:tcPr>
            <w:tcW w:w="1275" w:type="dxa"/>
            <w:shd w:val="clear" w:color="auto" w:fill="auto"/>
            <w:hideMark/>
          </w:tcPr>
          <w:p w14:paraId="60C8067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74AE2B8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</w:tr>
      <w:tr w:rsidR="001741A8" w:rsidRPr="00897D92" w14:paraId="32ACC858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708E21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lastRenderedPageBreak/>
              <w:t>37</w:t>
            </w:r>
          </w:p>
        </w:tc>
        <w:tc>
          <w:tcPr>
            <w:tcW w:w="850" w:type="dxa"/>
            <w:shd w:val="clear" w:color="auto" w:fill="auto"/>
            <w:hideMark/>
          </w:tcPr>
          <w:p w14:paraId="3AD5E5D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4.05</w:t>
            </w:r>
          </w:p>
        </w:tc>
        <w:tc>
          <w:tcPr>
            <w:tcW w:w="992" w:type="dxa"/>
            <w:shd w:val="clear" w:color="auto" w:fill="auto"/>
            <w:hideMark/>
          </w:tcPr>
          <w:p w14:paraId="3ADF5B5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25C1256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7DC59F3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shd w:val="clear" w:color="auto" w:fill="auto"/>
            <w:hideMark/>
          </w:tcPr>
          <w:p w14:paraId="217ABC6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202</w:t>
            </w:r>
          </w:p>
        </w:tc>
        <w:tc>
          <w:tcPr>
            <w:tcW w:w="1134" w:type="dxa"/>
            <w:shd w:val="clear" w:color="auto" w:fill="auto"/>
            <w:hideMark/>
          </w:tcPr>
          <w:p w14:paraId="7C9B96B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7F19A4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B8B82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7DEE6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930131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459A81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E920D1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40CEE9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184</w:t>
            </w:r>
          </w:p>
        </w:tc>
        <w:tc>
          <w:tcPr>
            <w:tcW w:w="1275" w:type="dxa"/>
            <w:shd w:val="clear" w:color="auto" w:fill="auto"/>
            <w:hideMark/>
          </w:tcPr>
          <w:p w14:paraId="5F2907E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  <w:tc>
          <w:tcPr>
            <w:tcW w:w="993" w:type="dxa"/>
            <w:shd w:val="clear" w:color="auto" w:fill="auto"/>
            <w:hideMark/>
          </w:tcPr>
          <w:p w14:paraId="4420A02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223A4A79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98E991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850" w:type="dxa"/>
            <w:shd w:val="clear" w:color="auto" w:fill="auto"/>
            <w:hideMark/>
          </w:tcPr>
          <w:p w14:paraId="5E938E8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4.07</w:t>
            </w:r>
          </w:p>
        </w:tc>
        <w:tc>
          <w:tcPr>
            <w:tcW w:w="992" w:type="dxa"/>
            <w:shd w:val="clear" w:color="auto" w:fill="auto"/>
            <w:hideMark/>
          </w:tcPr>
          <w:p w14:paraId="5DD07B7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221E09B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756821E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36EA568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201</w:t>
            </w:r>
          </w:p>
        </w:tc>
        <w:tc>
          <w:tcPr>
            <w:tcW w:w="1134" w:type="dxa"/>
            <w:shd w:val="clear" w:color="auto" w:fill="auto"/>
            <w:hideMark/>
          </w:tcPr>
          <w:p w14:paraId="5705E27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  <w:tc>
          <w:tcPr>
            <w:tcW w:w="992" w:type="dxa"/>
            <w:shd w:val="clear" w:color="auto" w:fill="auto"/>
            <w:hideMark/>
          </w:tcPr>
          <w:p w14:paraId="17CEBBC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06065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2D79D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EA8F9B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380A09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9CD8A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  <w:tc>
          <w:tcPr>
            <w:tcW w:w="1002" w:type="dxa"/>
            <w:shd w:val="clear" w:color="auto" w:fill="auto"/>
            <w:hideMark/>
          </w:tcPr>
          <w:p w14:paraId="442F7F4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182</w:t>
            </w:r>
          </w:p>
        </w:tc>
        <w:tc>
          <w:tcPr>
            <w:tcW w:w="1275" w:type="dxa"/>
            <w:shd w:val="clear" w:color="auto" w:fill="auto"/>
            <w:hideMark/>
          </w:tcPr>
          <w:p w14:paraId="6D331BD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CBEE3E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1BBD9737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147BBD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850" w:type="dxa"/>
            <w:shd w:val="clear" w:color="auto" w:fill="auto"/>
            <w:hideMark/>
          </w:tcPr>
          <w:p w14:paraId="27FE875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4.09</w:t>
            </w:r>
          </w:p>
        </w:tc>
        <w:tc>
          <w:tcPr>
            <w:tcW w:w="992" w:type="dxa"/>
            <w:shd w:val="clear" w:color="auto" w:fill="auto"/>
            <w:hideMark/>
          </w:tcPr>
          <w:p w14:paraId="6A9BED9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7AF604B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5,4</w:t>
            </w:r>
          </w:p>
        </w:tc>
        <w:tc>
          <w:tcPr>
            <w:tcW w:w="959" w:type="dxa"/>
            <w:shd w:val="clear" w:color="auto" w:fill="auto"/>
            <w:hideMark/>
          </w:tcPr>
          <w:p w14:paraId="4B205C1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3379B66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hideMark/>
          </w:tcPr>
          <w:p w14:paraId="5F572AF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E1728C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835FB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FB9CA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2B5ED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866A16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44B815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FAE57B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180</w:t>
            </w:r>
          </w:p>
        </w:tc>
        <w:tc>
          <w:tcPr>
            <w:tcW w:w="1275" w:type="dxa"/>
            <w:shd w:val="clear" w:color="auto" w:fill="auto"/>
            <w:hideMark/>
          </w:tcPr>
          <w:p w14:paraId="6E6841F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  <w:tc>
          <w:tcPr>
            <w:tcW w:w="993" w:type="dxa"/>
            <w:shd w:val="clear" w:color="auto" w:fill="auto"/>
            <w:hideMark/>
          </w:tcPr>
          <w:p w14:paraId="30B7F1A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</w:tr>
      <w:tr w:rsidR="001741A8" w:rsidRPr="00897D92" w14:paraId="11D255B3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35ED7C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850" w:type="dxa"/>
            <w:shd w:val="clear" w:color="auto" w:fill="auto"/>
            <w:hideMark/>
          </w:tcPr>
          <w:p w14:paraId="788882A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4.11</w:t>
            </w:r>
          </w:p>
        </w:tc>
        <w:tc>
          <w:tcPr>
            <w:tcW w:w="992" w:type="dxa"/>
            <w:shd w:val="clear" w:color="auto" w:fill="auto"/>
            <w:hideMark/>
          </w:tcPr>
          <w:p w14:paraId="2808EB3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8,2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7934F08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7EFB55E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0B1CA05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198</w:t>
            </w:r>
          </w:p>
        </w:tc>
        <w:tc>
          <w:tcPr>
            <w:tcW w:w="1134" w:type="dxa"/>
            <w:shd w:val="clear" w:color="auto" w:fill="auto"/>
            <w:hideMark/>
          </w:tcPr>
          <w:p w14:paraId="644026C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shd w:val="clear" w:color="auto" w:fill="auto"/>
            <w:hideMark/>
          </w:tcPr>
          <w:p w14:paraId="0C1DC10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83A7C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C83C8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9C712E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52E396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95C474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  <w:tc>
          <w:tcPr>
            <w:tcW w:w="1002" w:type="dxa"/>
            <w:shd w:val="clear" w:color="auto" w:fill="auto"/>
            <w:hideMark/>
          </w:tcPr>
          <w:p w14:paraId="3427778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178</w:t>
            </w:r>
          </w:p>
        </w:tc>
        <w:tc>
          <w:tcPr>
            <w:tcW w:w="1275" w:type="dxa"/>
            <w:shd w:val="clear" w:color="auto" w:fill="auto"/>
            <w:hideMark/>
          </w:tcPr>
          <w:p w14:paraId="6921AF9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4C591DA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227DD57C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D2E6DF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850" w:type="dxa"/>
            <w:shd w:val="clear" w:color="auto" w:fill="auto"/>
            <w:hideMark/>
          </w:tcPr>
          <w:p w14:paraId="093CC66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4.13</w:t>
            </w:r>
          </w:p>
        </w:tc>
        <w:tc>
          <w:tcPr>
            <w:tcW w:w="992" w:type="dxa"/>
            <w:shd w:val="clear" w:color="auto" w:fill="auto"/>
            <w:hideMark/>
          </w:tcPr>
          <w:p w14:paraId="7B94A0C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0FE7FA9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51840FE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989" w:type="dxa"/>
            <w:shd w:val="clear" w:color="auto" w:fill="auto"/>
            <w:hideMark/>
          </w:tcPr>
          <w:p w14:paraId="5262BD2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196</w:t>
            </w:r>
          </w:p>
        </w:tc>
        <w:tc>
          <w:tcPr>
            <w:tcW w:w="1134" w:type="dxa"/>
            <w:shd w:val="clear" w:color="auto" w:fill="auto"/>
            <w:hideMark/>
          </w:tcPr>
          <w:p w14:paraId="30FE54E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80C31C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DE95E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29AD5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DEC98B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8AC36D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C1C2E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1600DF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176</w:t>
            </w:r>
          </w:p>
        </w:tc>
        <w:tc>
          <w:tcPr>
            <w:tcW w:w="1275" w:type="dxa"/>
            <w:shd w:val="clear" w:color="auto" w:fill="auto"/>
            <w:hideMark/>
          </w:tcPr>
          <w:p w14:paraId="3D04669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  <w:tc>
          <w:tcPr>
            <w:tcW w:w="993" w:type="dxa"/>
            <w:shd w:val="clear" w:color="auto" w:fill="auto"/>
            <w:hideMark/>
          </w:tcPr>
          <w:p w14:paraId="6CE1837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41981222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073BAC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850" w:type="dxa"/>
            <w:shd w:val="clear" w:color="auto" w:fill="auto"/>
            <w:hideMark/>
          </w:tcPr>
          <w:p w14:paraId="02D06D9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4.15</w:t>
            </w:r>
          </w:p>
        </w:tc>
        <w:tc>
          <w:tcPr>
            <w:tcW w:w="992" w:type="dxa"/>
            <w:shd w:val="clear" w:color="auto" w:fill="auto"/>
            <w:hideMark/>
          </w:tcPr>
          <w:p w14:paraId="1109B7F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3CE249D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503834F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1754E2D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194</w:t>
            </w:r>
          </w:p>
        </w:tc>
        <w:tc>
          <w:tcPr>
            <w:tcW w:w="1134" w:type="dxa"/>
            <w:shd w:val="clear" w:color="auto" w:fill="auto"/>
            <w:hideMark/>
          </w:tcPr>
          <w:p w14:paraId="2E8F164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  <w:tc>
          <w:tcPr>
            <w:tcW w:w="992" w:type="dxa"/>
            <w:shd w:val="clear" w:color="auto" w:fill="auto"/>
            <w:hideMark/>
          </w:tcPr>
          <w:p w14:paraId="4256F9F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C02D7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9D9CB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9926BA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137D43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5D5C5F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1002" w:type="dxa"/>
            <w:shd w:val="clear" w:color="auto" w:fill="auto"/>
            <w:hideMark/>
          </w:tcPr>
          <w:p w14:paraId="3519134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174</w:t>
            </w:r>
          </w:p>
        </w:tc>
        <w:tc>
          <w:tcPr>
            <w:tcW w:w="1275" w:type="dxa"/>
            <w:shd w:val="clear" w:color="auto" w:fill="auto"/>
            <w:hideMark/>
          </w:tcPr>
          <w:p w14:paraId="1E04CC7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3924532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</w:tr>
      <w:tr w:rsidR="001741A8" w:rsidRPr="00897D92" w14:paraId="35FAD298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1FC76F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850" w:type="dxa"/>
            <w:shd w:val="clear" w:color="auto" w:fill="auto"/>
            <w:hideMark/>
          </w:tcPr>
          <w:p w14:paraId="4D6BFE8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4.17</w:t>
            </w:r>
          </w:p>
        </w:tc>
        <w:tc>
          <w:tcPr>
            <w:tcW w:w="992" w:type="dxa"/>
            <w:shd w:val="clear" w:color="auto" w:fill="auto"/>
            <w:hideMark/>
          </w:tcPr>
          <w:p w14:paraId="4310480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8,3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62A7195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3F84FE2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6C179B5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192</w:t>
            </w:r>
          </w:p>
        </w:tc>
        <w:tc>
          <w:tcPr>
            <w:tcW w:w="1134" w:type="dxa"/>
            <w:shd w:val="clear" w:color="auto" w:fill="auto"/>
            <w:hideMark/>
          </w:tcPr>
          <w:p w14:paraId="60AF9C7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C127A3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E85D6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546A8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D87676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95BFC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EA9FA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0FB1D8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172</w:t>
            </w:r>
          </w:p>
        </w:tc>
        <w:tc>
          <w:tcPr>
            <w:tcW w:w="1275" w:type="dxa"/>
            <w:shd w:val="clear" w:color="auto" w:fill="auto"/>
            <w:hideMark/>
          </w:tcPr>
          <w:p w14:paraId="2CA8EB2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  <w:tc>
          <w:tcPr>
            <w:tcW w:w="993" w:type="dxa"/>
            <w:shd w:val="clear" w:color="auto" w:fill="auto"/>
            <w:hideMark/>
          </w:tcPr>
          <w:p w14:paraId="6751537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1A0CE505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26DE21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850" w:type="dxa"/>
            <w:shd w:val="clear" w:color="auto" w:fill="auto"/>
            <w:hideMark/>
          </w:tcPr>
          <w:p w14:paraId="7C867FA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4.20</w:t>
            </w:r>
          </w:p>
        </w:tc>
        <w:tc>
          <w:tcPr>
            <w:tcW w:w="992" w:type="dxa"/>
            <w:shd w:val="clear" w:color="auto" w:fill="auto"/>
            <w:hideMark/>
          </w:tcPr>
          <w:p w14:paraId="4EDB8BE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5793B26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5,5</w:t>
            </w:r>
          </w:p>
        </w:tc>
        <w:tc>
          <w:tcPr>
            <w:tcW w:w="959" w:type="dxa"/>
            <w:shd w:val="clear" w:color="auto" w:fill="auto"/>
            <w:hideMark/>
          </w:tcPr>
          <w:p w14:paraId="582EFE5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1DDF436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190</w:t>
            </w:r>
          </w:p>
        </w:tc>
        <w:tc>
          <w:tcPr>
            <w:tcW w:w="1134" w:type="dxa"/>
            <w:shd w:val="clear" w:color="auto" w:fill="auto"/>
            <w:hideMark/>
          </w:tcPr>
          <w:p w14:paraId="192A191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  <w:tc>
          <w:tcPr>
            <w:tcW w:w="992" w:type="dxa"/>
            <w:shd w:val="clear" w:color="auto" w:fill="auto"/>
            <w:hideMark/>
          </w:tcPr>
          <w:p w14:paraId="7F12650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BB4C5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6C441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77D709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2550DD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01122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1002" w:type="dxa"/>
            <w:shd w:val="clear" w:color="auto" w:fill="auto"/>
            <w:hideMark/>
          </w:tcPr>
          <w:p w14:paraId="78213CC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170</w:t>
            </w:r>
          </w:p>
        </w:tc>
        <w:tc>
          <w:tcPr>
            <w:tcW w:w="1275" w:type="dxa"/>
            <w:shd w:val="clear" w:color="auto" w:fill="auto"/>
            <w:hideMark/>
          </w:tcPr>
          <w:p w14:paraId="2E2662E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1AC4CD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2F714ABB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BBAAF8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850" w:type="dxa"/>
            <w:shd w:val="clear" w:color="auto" w:fill="auto"/>
            <w:hideMark/>
          </w:tcPr>
          <w:p w14:paraId="43ECCF8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4.23</w:t>
            </w:r>
          </w:p>
        </w:tc>
        <w:tc>
          <w:tcPr>
            <w:tcW w:w="992" w:type="dxa"/>
            <w:shd w:val="clear" w:color="auto" w:fill="auto"/>
            <w:hideMark/>
          </w:tcPr>
          <w:p w14:paraId="6EE1F65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6DB5077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54ECCE6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989" w:type="dxa"/>
            <w:shd w:val="clear" w:color="auto" w:fill="auto"/>
            <w:hideMark/>
          </w:tcPr>
          <w:p w14:paraId="1BB8163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188</w:t>
            </w:r>
          </w:p>
        </w:tc>
        <w:tc>
          <w:tcPr>
            <w:tcW w:w="1134" w:type="dxa"/>
            <w:shd w:val="clear" w:color="auto" w:fill="auto"/>
            <w:hideMark/>
          </w:tcPr>
          <w:p w14:paraId="00394E6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181295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1B043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7D502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879AFE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F5E1DF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AF650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BC41D3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168</w:t>
            </w:r>
          </w:p>
        </w:tc>
        <w:tc>
          <w:tcPr>
            <w:tcW w:w="1275" w:type="dxa"/>
            <w:shd w:val="clear" w:color="auto" w:fill="auto"/>
            <w:hideMark/>
          </w:tcPr>
          <w:p w14:paraId="6DA1354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  <w:tc>
          <w:tcPr>
            <w:tcW w:w="993" w:type="dxa"/>
            <w:shd w:val="clear" w:color="auto" w:fill="auto"/>
            <w:hideMark/>
          </w:tcPr>
          <w:p w14:paraId="5C8683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</w:tr>
      <w:tr w:rsidR="001741A8" w:rsidRPr="00897D92" w14:paraId="626A45B2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84CBC9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850" w:type="dxa"/>
            <w:shd w:val="clear" w:color="auto" w:fill="auto"/>
            <w:hideMark/>
          </w:tcPr>
          <w:p w14:paraId="22EC438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4.26</w:t>
            </w:r>
          </w:p>
        </w:tc>
        <w:tc>
          <w:tcPr>
            <w:tcW w:w="992" w:type="dxa"/>
            <w:shd w:val="clear" w:color="auto" w:fill="auto"/>
            <w:hideMark/>
          </w:tcPr>
          <w:p w14:paraId="5CE754E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8,4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31B0167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4B5B1EE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01BCB8C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186</w:t>
            </w:r>
          </w:p>
        </w:tc>
        <w:tc>
          <w:tcPr>
            <w:tcW w:w="1134" w:type="dxa"/>
            <w:shd w:val="clear" w:color="auto" w:fill="auto"/>
            <w:hideMark/>
          </w:tcPr>
          <w:p w14:paraId="400909E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  <w:tc>
          <w:tcPr>
            <w:tcW w:w="992" w:type="dxa"/>
            <w:shd w:val="clear" w:color="auto" w:fill="auto"/>
            <w:hideMark/>
          </w:tcPr>
          <w:p w14:paraId="35CE90F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9BD8E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DCDDD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537B61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5502A5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7499E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1002" w:type="dxa"/>
            <w:shd w:val="clear" w:color="auto" w:fill="auto"/>
            <w:hideMark/>
          </w:tcPr>
          <w:p w14:paraId="274208E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166</w:t>
            </w:r>
          </w:p>
        </w:tc>
        <w:tc>
          <w:tcPr>
            <w:tcW w:w="1275" w:type="dxa"/>
            <w:shd w:val="clear" w:color="auto" w:fill="auto"/>
            <w:hideMark/>
          </w:tcPr>
          <w:p w14:paraId="2B5BECF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009EAD4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684C4A85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200B3C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850" w:type="dxa"/>
            <w:shd w:val="clear" w:color="auto" w:fill="auto"/>
            <w:hideMark/>
          </w:tcPr>
          <w:p w14:paraId="0FFCBC3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4.29</w:t>
            </w:r>
          </w:p>
        </w:tc>
        <w:tc>
          <w:tcPr>
            <w:tcW w:w="992" w:type="dxa"/>
            <w:shd w:val="clear" w:color="auto" w:fill="auto"/>
            <w:hideMark/>
          </w:tcPr>
          <w:p w14:paraId="6DCE7B2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25575ED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23DDFF4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1697F25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184</w:t>
            </w:r>
          </w:p>
        </w:tc>
        <w:tc>
          <w:tcPr>
            <w:tcW w:w="1134" w:type="dxa"/>
            <w:shd w:val="clear" w:color="auto" w:fill="auto"/>
            <w:hideMark/>
          </w:tcPr>
          <w:p w14:paraId="5E396E8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C528A0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86564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A9E2C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96DAA1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F23C87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ACE645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AEBE85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164</w:t>
            </w:r>
          </w:p>
        </w:tc>
        <w:tc>
          <w:tcPr>
            <w:tcW w:w="1275" w:type="dxa"/>
            <w:shd w:val="clear" w:color="auto" w:fill="auto"/>
            <w:hideMark/>
          </w:tcPr>
          <w:p w14:paraId="773C6AA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993" w:type="dxa"/>
            <w:shd w:val="clear" w:color="auto" w:fill="auto"/>
            <w:hideMark/>
          </w:tcPr>
          <w:p w14:paraId="63D472F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6CEAAD9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1D3BEC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850" w:type="dxa"/>
            <w:shd w:val="clear" w:color="auto" w:fill="auto"/>
            <w:hideMark/>
          </w:tcPr>
          <w:p w14:paraId="434A0EA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4.32</w:t>
            </w:r>
          </w:p>
        </w:tc>
        <w:tc>
          <w:tcPr>
            <w:tcW w:w="992" w:type="dxa"/>
            <w:shd w:val="clear" w:color="auto" w:fill="auto"/>
            <w:hideMark/>
          </w:tcPr>
          <w:p w14:paraId="0B206E3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7630F62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5,6</w:t>
            </w:r>
          </w:p>
        </w:tc>
        <w:tc>
          <w:tcPr>
            <w:tcW w:w="959" w:type="dxa"/>
            <w:shd w:val="clear" w:color="auto" w:fill="auto"/>
            <w:hideMark/>
          </w:tcPr>
          <w:p w14:paraId="4F5FABD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244FBB7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182</w:t>
            </w:r>
          </w:p>
        </w:tc>
        <w:tc>
          <w:tcPr>
            <w:tcW w:w="1134" w:type="dxa"/>
            <w:shd w:val="clear" w:color="auto" w:fill="auto"/>
            <w:hideMark/>
          </w:tcPr>
          <w:p w14:paraId="21D7505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  <w:tc>
          <w:tcPr>
            <w:tcW w:w="992" w:type="dxa"/>
            <w:shd w:val="clear" w:color="auto" w:fill="auto"/>
            <w:hideMark/>
          </w:tcPr>
          <w:p w14:paraId="5C33105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06026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967FA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3AD2FB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60D7DB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E9BB7D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1002" w:type="dxa"/>
            <w:shd w:val="clear" w:color="auto" w:fill="auto"/>
            <w:hideMark/>
          </w:tcPr>
          <w:p w14:paraId="06E839A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162</w:t>
            </w:r>
          </w:p>
        </w:tc>
        <w:tc>
          <w:tcPr>
            <w:tcW w:w="1275" w:type="dxa"/>
            <w:shd w:val="clear" w:color="auto" w:fill="auto"/>
            <w:hideMark/>
          </w:tcPr>
          <w:p w14:paraId="15F7816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32BEA7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</w:tr>
      <w:tr w:rsidR="001741A8" w:rsidRPr="00897D92" w14:paraId="57F399AC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17D3BF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850" w:type="dxa"/>
            <w:shd w:val="clear" w:color="auto" w:fill="auto"/>
            <w:hideMark/>
          </w:tcPr>
          <w:p w14:paraId="4C71891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4.35</w:t>
            </w:r>
          </w:p>
        </w:tc>
        <w:tc>
          <w:tcPr>
            <w:tcW w:w="992" w:type="dxa"/>
            <w:shd w:val="clear" w:color="auto" w:fill="auto"/>
            <w:hideMark/>
          </w:tcPr>
          <w:p w14:paraId="3AA4C01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8,5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5D6B48C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77D3696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989" w:type="dxa"/>
            <w:shd w:val="clear" w:color="auto" w:fill="auto"/>
            <w:hideMark/>
          </w:tcPr>
          <w:p w14:paraId="0480A63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180</w:t>
            </w:r>
          </w:p>
        </w:tc>
        <w:tc>
          <w:tcPr>
            <w:tcW w:w="1134" w:type="dxa"/>
            <w:shd w:val="clear" w:color="auto" w:fill="auto"/>
            <w:hideMark/>
          </w:tcPr>
          <w:p w14:paraId="5674316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2988F4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BD02C9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20C61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35D325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961B59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7FFDE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D3B780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160</w:t>
            </w:r>
          </w:p>
        </w:tc>
        <w:tc>
          <w:tcPr>
            <w:tcW w:w="1275" w:type="dxa"/>
            <w:shd w:val="clear" w:color="auto" w:fill="auto"/>
            <w:hideMark/>
          </w:tcPr>
          <w:p w14:paraId="7D7895D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993" w:type="dxa"/>
            <w:shd w:val="clear" w:color="auto" w:fill="auto"/>
            <w:hideMark/>
          </w:tcPr>
          <w:p w14:paraId="1618FEC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6377C87F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75B32D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850" w:type="dxa"/>
            <w:shd w:val="clear" w:color="auto" w:fill="auto"/>
            <w:hideMark/>
          </w:tcPr>
          <w:p w14:paraId="40BAA71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4.38</w:t>
            </w:r>
          </w:p>
        </w:tc>
        <w:tc>
          <w:tcPr>
            <w:tcW w:w="992" w:type="dxa"/>
            <w:shd w:val="clear" w:color="auto" w:fill="auto"/>
            <w:hideMark/>
          </w:tcPr>
          <w:p w14:paraId="53A90BA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1730C78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4563794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1430A6E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178</w:t>
            </w:r>
          </w:p>
        </w:tc>
        <w:tc>
          <w:tcPr>
            <w:tcW w:w="1134" w:type="dxa"/>
            <w:shd w:val="clear" w:color="auto" w:fill="auto"/>
            <w:hideMark/>
          </w:tcPr>
          <w:p w14:paraId="2980E84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shd w:val="clear" w:color="auto" w:fill="auto"/>
            <w:hideMark/>
          </w:tcPr>
          <w:p w14:paraId="515ADFC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46B64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CC4A8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55379A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E6FC5E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07260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1002" w:type="dxa"/>
            <w:shd w:val="clear" w:color="auto" w:fill="auto"/>
            <w:hideMark/>
          </w:tcPr>
          <w:p w14:paraId="6A4A937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158</w:t>
            </w:r>
          </w:p>
        </w:tc>
        <w:tc>
          <w:tcPr>
            <w:tcW w:w="1275" w:type="dxa"/>
            <w:shd w:val="clear" w:color="auto" w:fill="auto"/>
            <w:hideMark/>
          </w:tcPr>
          <w:p w14:paraId="4A08FE0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606F1D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A278FE7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553ADB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850" w:type="dxa"/>
            <w:shd w:val="clear" w:color="auto" w:fill="auto"/>
            <w:hideMark/>
          </w:tcPr>
          <w:p w14:paraId="763C2FC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4.41</w:t>
            </w:r>
          </w:p>
        </w:tc>
        <w:tc>
          <w:tcPr>
            <w:tcW w:w="992" w:type="dxa"/>
            <w:shd w:val="clear" w:color="auto" w:fill="auto"/>
            <w:hideMark/>
          </w:tcPr>
          <w:p w14:paraId="7E02C20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4AD9AE5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1C0294A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2A0CA77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176</w:t>
            </w:r>
          </w:p>
        </w:tc>
        <w:tc>
          <w:tcPr>
            <w:tcW w:w="1134" w:type="dxa"/>
            <w:shd w:val="clear" w:color="auto" w:fill="auto"/>
            <w:hideMark/>
          </w:tcPr>
          <w:p w14:paraId="4281B5A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521D82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6F056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2EE5B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630227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FA6AF1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97848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7C42F5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156</w:t>
            </w:r>
          </w:p>
        </w:tc>
        <w:tc>
          <w:tcPr>
            <w:tcW w:w="1275" w:type="dxa"/>
            <w:shd w:val="clear" w:color="auto" w:fill="auto"/>
            <w:hideMark/>
          </w:tcPr>
          <w:p w14:paraId="3C58356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993" w:type="dxa"/>
            <w:shd w:val="clear" w:color="auto" w:fill="auto"/>
            <w:hideMark/>
          </w:tcPr>
          <w:p w14:paraId="1F06924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</w:tr>
      <w:tr w:rsidR="001741A8" w:rsidRPr="00897D92" w14:paraId="4530FAF7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AC87B6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850" w:type="dxa"/>
            <w:shd w:val="clear" w:color="auto" w:fill="auto"/>
            <w:hideMark/>
          </w:tcPr>
          <w:p w14:paraId="3832897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4.44</w:t>
            </w:r>
          </w:p>
        </w:tc>
        <w:tc>
          <w:tcPr>
            <w:tcW w:w="992" w:type="dxa"/>
            <w:shd w:val="clear" w:color="auto" w:fill="auto"/>
            <w:hideMark/>
          </w:tcPr>
          <w:p w14:paraId="05CF6CE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8,6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01926E6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5,7</w:t>
            </w:r>
          </w:p>
        </w:tc>
        <w:tc>
          <w:tcPr>
            <w:tcW w:w="959" w:type="dxa"/>
            <w:shd w:val="clear" w:color="auto" w:fill="auto"/>
            <w:hideMark/>
          </w:tcPr>
          <w:p w14:paraId="69A248F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11D747D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174</w:t>
            </w:r>
          </w:p>
        </w:tc>
        <w:tc>
          <w:tcPr>
            <w:tcW w:w="1134" w:type="dxa"/>
            <w:shd w:val="clear" w:color="auto" w:fill="auto"/>
            <w:hideMark/>
          </w:tcPr>
          <w:p w14:paraId="0AEBC2F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992" w:type="dxa"/>
            <w:shd w:val="clear" w:color="auto" w:fill="auto"/>
            <w:hideMark/>
          </w:tcPr>
          <w:p w14:paraId="11A28E7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4028D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6AE5F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C05213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BD8888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CF9C64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1002" w:type="dxa"/>
            <w:shd w:val="clear" w:color="auto" w:fill="auto"/>
            <w:hideMark/>
          </w:tcPr>
          <w:p w14:paraId="053896F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154</w:t>
            </w:r>
          </w:p>
        </w:tc>
        <w:tc>
          <w:tcPr>
            <w:tcW w:w="1275" w:type="dxa"/>
            <w:shd w:val="clear" w:color="auto" w:fill="auto"/>
            <w:hideMark/>
          </w:tcPr>
          <w:p w14:paraId="67036CC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0970BDE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0D559EC7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3189F3D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850" w:type="dxa"/>
            <w:shd w:val="clear" w:color="auto" w:fill="auto"/>
            <w:hideMark/>
          </w:tcPr>
          <w:p w14:paraId="62A1A1E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4.47</w:t>
            </w:r>
          </w:p>
        </w:tc>
        <w:tc>
          <w:tcPr>
            <w:tcW w:w="992" w:type="dxa"/>
            <w:shd w:val="clear" w:color="auto" w:fill="auto"/>
            <w:hideMark/>
          </w:tcPr>
          <w:p w14:paraId="6DCD045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6D2C844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5FDA74D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989" w:type="dxa"/>
            <w:shd w:val="clear" w:color="auto" w:fill="auto"/>
            <w:hideMark/>
          </w:tcPr>
          <w:p w14:paraId="5AC099F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172</w:t>
            </w:r>
          </w:p>
        </w:tc>
        <w:tc>
          <w:tcPr>
            <w:tcW w:w="1134" w:type="dxa"/>
            <w:shd w:val="clear" w:color="auto" w:fill="auto"/>
            <w:hideMark/>
          </w:tcPr>
          <w:p w14:paraId="29DEA3D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D40618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EA132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EE290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2A87AD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47D2B4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0F2EE5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2AEFA8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152</w:t>
            </w:r>
          </w:p>
        </w:tc>
        <w:tc>
          <w:tcPr>
            <w:tcW w:w="1275" w:type="dxa"/>
            <w:shd w:val="clear" w:color="auto" w:fill="auto"/>
            <w:hideMark/>
          </w:tcPr>
          <w:p w14:paraId="3DCE660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993" w:type="dxa"/>
            <w:shd w:val="clear" w:color="auto" w:fill="auto"/>
            <w:hideMark/>
          </w:tcPr>
          <w:p w14:paraId="322D424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639FB78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8B8F61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850" w:type="dxa"/>
            <w:shd w:val="clear" w:color="auto" w:fill="auto"/>
            <w:hideMark/>
          </w:tcPr>
          <w:p w14:paraId="5AC6646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4.50</w:t>
            </w:r>
          </w:p>
        </w:tc>
        <w:tc>
          <w:tcPr>
            <w:tcW w:w="992" w:type="dxa"/>
            <w:shd w:val="clear" w:color="auto" w:fill="auto"/>
            <w:hideMark/>
          </w:tcPr>
          <w:p w14:paraId="0806307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8,7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707DFA6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2BFD267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29B8F78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170</w:t>
            </w:r>
          </w:p>
        </w:tc>
        <w:tc>
          <w:tcPr>
            <w:tcW w:w="1134" w:type="dxa"/>
            <w:shd w:val="clear" w:color="auto" w:fill="auto"/>
            <w:hideMark/>
          </w:tcPr>
          <w:p w14:paraId="37FD93A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992" w:type="dxa"/>
            <w:shd w:val="clear" w:color="auto" w:fill="auto"/>
            <w:hideMark/>
          </w:tcPr>
          <w:p w14:paraId="1616F0D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2273A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BA7CD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2543B6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4774BC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FA248E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1002" w:type="dxa"/>
            <w:shd w:val="clear" w:color="auto" w:fill="auto"/>
            <w:hideMark/>
          </w:tcPr>
          <w:p w14:paraId="3FD4010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150</w:t>
            </w:r>
          </w:p>
        </w:tc>
        <w:tc>
          <w:tcPr>
            <w:tcW w:w="1275" w:type="dxa"/>
            <w:shd w:val="clear" w:color="auto" w:fill="auto"/>
            <w:hideMark/>
          </w:tcPr>
          <w:p w14:paraId="4337BF5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4CB4FC2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</w:tr>
      <w:tr w:rsidR="001741A8" w:rsidRPr="00897D92" w14:paraId="3C1B8399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971173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850" w:type="dxa"/>
            <w:shd w:val="clear" w:color="auto" w:fill="auto"/>
            <w:hideMark/>
          </w:tcPr>
          <w:p w14:paraId="5295678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4.54</w:t>
            </w:r>
          </w:p>
        </w:tc>
        <w:tc>
          <w:tcPr>
            <w:tcW w:w="992" w:type="dxa"/>
            <w:shd w:val="clear" w:color="auto" w:fill="auto"/>
            <w:hideMark/>
          </w:tcPr>
          <w:p w14:paraId="48B1CD9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6828ACA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7B74BFE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48F42D4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168</w:t>
            </w:r>
          </w:p>
        </w:tc>
        <w:tc>
          <w:tcPr>
            <w:tcW w:w="1134" w:type="dxa"/>
            <w:shd w:val="clear" w:color="auto" w:fill="auto"/>
            <w:hideMark/>
          </w:tcPr>
          <w:p w14:paraId="5A7A0DE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775371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CEEF6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C2326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414954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4AF81E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18900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55B47F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148</w:t>
            </w:r>
          </w:p>
        </w:tc>
        <w:tc>
          <w:tcPr>
            <w:tcW w:w="1275" w:type="dxa"/>
            <w:shd w:val="clear" w:color="auto" w:fill="auto"/>
            <w:hideMark/>
          </w:tcPr>
          <w:p w14:paraId="19E3E74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  <w:shd w:val="clear" w:color="auto" w:fill="auto"/>
            <w:hideMark/>
          </w:tcPr>
          <w:p w14:paraId="572B885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89F9147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6944B5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850" w:type="dxa"/>
            <w:shd w:val="clear" w:color="auto" w:fill="auto"/>
            <w:hideMark/>
          </w:tcPr>
          <w:p w14:paraId="021A27E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4.58</w:t>
            </w:r>
          </w:p>
        </w:tc>
        <w:tc>
          <w:tcPr>
            <w:tcW w:w="992" w:type="dxa"/>
            <w:shd w:val="clear" w:color="auto" w:fill="auto"/>
            <w:hideMark/>
          </w:tcPr>
          <w:p w14:paraId="4078F18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8,8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7AD7900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5,8</w:t>
            </w:r>
          </w:p>
        </w:tc>
        <w:tc>
          <w:tcPr>
            <w:tcW w:w="959" w:type="dxa"/>
            <w:shd w:val="clear" w:color="auto" w:fill="auto"/>
            <w:hideMark/>
          </w:tcPr>
          <w:p w14:paraId="3ABC68C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690C823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166</w:t>
            </w:r>
          </w:p>
        </w:tc>
        <w:tc>
          <w:tcPr>
            <w:tcW w:w="1134" w:type="dxa"/>
            <w:shd w:val="clear" w:color="auto" w:fill="auto"/>
            <w:hideMark/>
          </w:tcPr>
          <w:p w14:paraId="1FEC75B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992" w:type="dxa"/>
            <w:shd w:val="clear" w:color="auto" w:fill="auto"/>
            <w:hideMark/>
          </w:tcPr>
          <w:p w14:paraId="4D6C990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36F66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96F5D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F6192E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D4D1C9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24F2FC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1002" w:type="dxa"/>
            <w:shd w:val="clear" w:color="auto" w:fill="auto"/>
            <w:hideMark/>
          </w:tcPr>
          <w:p w14:paraId="62EA1FA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146</w:t>
            </w:r>
          </w:p>
        </w:tc>
        <w:tc>
          <w:tcPr>
            <w:tcW w:w="1275" w:type="dxa"/>
            <w:shd w:val="clear" w:color="auto" w:fill="auto"/>
            <w:hideMark/>
          </w:tcPr>
          <w:p w14:paraId="4ACDCC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42CE02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60A1F284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C95469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850" w:type="dxa"/>
            <w:shd w:val="clear" w:color="auto" w:fill="auto"/>
            <w:hideMark/>
          </w:tcPr>
          <w:p w14:paraId="05C18A4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5.02</w:t>
            </w:r>
          </w:p>
        </w:tc>
        <w:tc>
          <w:tcPr>
            <w:tcW w:w="992" w:type="dxa"/>
            <w:shd w:val="clear" w:color="auto" w:fill="auto"/>
            <w:hideMark/>
          </w:tcPr>
          <w:p w14:paraId="6CE2E95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581F5C4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462381A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989" w:type="dxa"/>
            <w:shd w:val="clear" w:color="auto" w:fill="auto"/>
            <w:hideMark/>
          </w:tcPr>
          <w:p w14:paraId="5B30F10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164</w:t>
            </w:r>
          </w:p>
        </w:tc>
        <w:tc>
          <w:tcPr>
            <w:tcW w:w="1134" w:type="dxa"/>
            <w:shd w:val="clear" w:color="auto" w:fill="auto"/>
            <w:hideMark/>
          </w:tcPr>
          <w:p w14:paraId="7F9B76D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A2A825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D685C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D775D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7D0A2A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9FDC46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76573E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A1CF4F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144</w:t>
            </w:r>
          </w:p>
        </w:tc>
        <w:tc>
          <w:tcPr>
            <w:tcW w:w="1275" w:type="dxa"/>
            <w:shd w:val="clear" w:color="auto" w:fill="auto"/>
            <w:hideMark/>
          </w:tcPr>
          <w:p w14:paraId="33EF2FA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993" w:type="dxa"/>
            <w:shd w:val="clear" w:color="auto" w:fill="auto"/>
            <w:hideMark/>
          </w:tcPr>
          <w:p w14:paraId="7A03034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</w:tr>
      <w:tr w:rsidR="001741A8" w:rsidRPr="00897D92" w14:paraId="3CDC7795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FE19A7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850" w:type="dxa"/>
            <w:shd w:val="clear" w:color="auto" w:fill="auto"/>
            <w:hideMark/>
          </w:tcPr>
          <w:p w14:paraId="4CF0231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5.06</w:t>
            </w:r>
          </w:p>
        </w:tc>
        <w:tc>
          <w:tcPr>
            <w:tcW w:w="992" w:type="dxa"/>
            <w:shd w:val="clear" w:color="auto" w:fill="auto"/>
            <w:hideMark/>
          </w:tcPr>
          <w:p w14:paraId="337E40D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8,9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0D89F65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00BB00C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2118AD9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162</w:t>
            </w:r>
          </w:p>
        </w:tc>
        <w:tc>
          <w:tcPr>
            <w:tcW w:w="1134" w:type="dxa"/>
            <w:shd w:val="clear" w:color="auto" w:fill="auto"/>
            <w:hideMark/>
          </w:tcPr>
          <w:p w14:paraId="4AC8BD5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hideMark/>
          </w:tcPr>
          <w:p w14:paraId="1214BA7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43239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B8BA4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BCE597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64BA5E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F28E0D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1002" w:type="dxa"/>
            <w:shd w:val="clear" w:color="auto" w:fill="auto"/>
            <w:hideMark/>
          </w:tcPr>
          <w:p w14:paraId="3E477CD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142</w:t>
            </w:r>
          </w:p>
        </w:tc>
        <w:tc>
          <w:tcPr>
            <w:tcW w:w="1275" w:type="dxa"/>
            <w:shd w:val="clear" w:color="auto" w:fill="auto"/>
            <w:hideMark/>
          </w:tcPr>
          <w:p w14:paraId="578D15E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A8F0C6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1C68B3BA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0E45BA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850" w:type="dxa"/>
            <w:shd w:val="clear" w:color="auto" w:fill="auto"/>
            <w:hideMark/>
          </w:tcPr>
          <w:p w14:paraId="039C1AC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5.10</w:t>
            </w:r>
          </w:p>
        </w:tc>
        <w:tc>
          <w:tcPr>
            <w:tcW w:w="992" w:type="dxa"/>
            <w:shd w:val="clear" w:color="auto" w:fill="auto"/>
            <w:hideMark/>
          </w:tcPr>
          <w:p w14:paraId="16BC6F0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55FD445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5,9</w:t>
            </w:r>
          </w:p>
        </w:tc>
        <w:tc>
          <w:tcPr>
            <w:tcW w:w="959" w:type="dxa"/>
            <w:shd w:val="clear" w:color="auto" w:fill="auto"/>
            <w:hideMark/>
          </w:tcPr>
          <w:p w14:paraId="7034097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175CBD4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160</w:t>
            </w:r>
          </w:p>
        </w:tc>
        <w:tc>
          <w:tcPr>
            <w:tcW w:w="1134" w:type="dxa"/>
            <w:shd w:val="clear" w:color="auto" w:fill="auto"/>
            <w:hideMark/>
          </w:tcPr>
          <w:p w14:paraId="5BD52CF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C2B157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E2406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CCA92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381DD7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819DCC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384B4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1AD0CC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140</w:t>
            </w:r>
          </w:p>
        </w:tc>
        <w:tc>
          <w:tcPr>
            <w:tcW w:w="1275" w:type="dxa"/>
            <w:shd w:val="clear" w:color="auto" w:fill="auto"/>
            <w:hideMark/>
          </w:tcPr>
          <w:p w14:paraId="56D11A2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993" w:type="dxa"/>
            <w:shd w:val="clear" w:color="auto" w:fill="auto"/>
            <w:hideMark/>
          </w:tcPr>
          <w:p w14:paraId="2EE4D91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</w:tr>
      <w:tr w:rsidR="001741A8" w:rsidRPr="00897D92" w14:paraId="4E8BE498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7C3A9C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14:paraId="285534E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5.14</w:t>
            </w:r>
          </w:p>
        </w:tc>
        <w:tc>
          <w:tcPr>
            <w:tcW w:w="992" w:type="dxa"/>
            <w:shd w:val="clear" w:color="auto" w:fill="auto"/>
            <w:hideMark/>
          </w:tcPr>
          <w:p w14:paraId="67DA395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9,0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39D6686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717091F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069D447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157</w:t>
            </w:r>
          </w:p>
        </w:tc>
        <w:tc>
          <w:tcPr>
            <w:tcW w:w="1134" w:type="dxa"/>
            <w:shd w:val="clear" w:color="auto" w:fill="auto"/>
            <w:hideMark/>
          </w:tcPr>
          <w:p w14:paraId="5A5873D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shd w:val="clear" w:color="auto" w:fill="auto"/>
            <w:hideMark/>
          </w:tcPr>
          <w:p w14:paraId="0E615E3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69478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E9686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A55E10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BA76FB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75779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1002" w:type="dxa"/>
            <w:shd w:val="clear" w:color="auto" w:fill="auto"/>
            <w:hideMark/>
          </w:tcPr>
          <w:p w14:paraId="227A2AA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138</w:t>
            </w:r>
          </w:p>
        </w:tc>
        <w:tc>
          <w:tcPr>
            <w:tcW w:w="1275" w:type="dxa"/>
            <w:shd w:val="clear" w:color="auto" w:fill="auto"/>
            <w:hideMark/>
          </w:tcPr>
          <w:p w14:paraId="43C3557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37B24EF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6AD2C204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7CD820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850" w:type="dxa"/>
            <w:shd w:val="clear" w:color="auto" w:fill="auto"/>
            <w:hideMark/>
          </w:tcPr>
          <w:p w14:paraId="5201DBB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5.18</w:t>
            </w:r>
          </w:p>
        </w:tc>
        <w:tc>
          <w:tcPr>
            <w:tcW w:w="992" w:type="dxa"/>
            <w:shd w:val="clear" w:color="auto" w:fill="auto"/>
            <w:hideMark/>
          </w:tcPr>
          <w:p w14:paraId="2C5817B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4A936FF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6,0</w:t>
            </w:r>
          </w:p>
        </w:tc>
        <w:tc>
          <w:tcPr>
            <w:tcW w:w="959" w:type="dxa"/>
            <w:shd w:val="clear" w:color="auto" w:fill="auto"/>
            <w:hideMark/>
          </w:tcPr>
          <w:p w14:paraId="153B73C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  <w:tc>
          <w:tcPr>
            <w:tcW w:w="989" w:type="dxa"/>
            <w:shd w:val="clear" w:color="auto" w:fill="auto"/>
            <w:hideMark/>
          </w:tcPr>
          <w:p w14:paraId="24D58EB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154</w:t>
            </w:r>
          </w:p>
        </w:tc>
        <w:tc>
          <w:tcPr>
            <w:tcW w:w="1134" w:type="dxa"/>
            <w:shd w:val="clear" w:color="auto" w:fill="auto"/>
            <w:hideMark/>
          </w:tcPr>
          <w:p w14:paraId="2FD0816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D02445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0455E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5F933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DA0B10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8B51F6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82B0E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BC9326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136</w:t>
            </w:r>
          </w:p>
        </w:tc>
        <w:tc>
          <w:tcPr>
            <w:tcW w:w="1275" w:type="dxa"/>
            <w:shd w:val="clear" w:color="auto" w:fill="auto"/>
            <w:hideMark/>
          </w:tcPr>
          <w:p w14:paraId="509FAB3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993" w:type="dxa"/>
            <w:shd w:val="clear" w:color="auto" w:fill="auto"/>
            <w:hideMark/>
          </w:tcPr>
          <w:p w14:paraId="1878BC0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</w:tr>
      <w:tr w:rsidR="001741A8" w:rsidRPr="00897D92" w14:paraId="6F32A2D8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26A135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14:paraId="2A75664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5.22</w:t>
            </w:r>
          </w:p>
        </w:tc>
        <w:tc>
          <w:tcPr>
            <w:tcW w:w="992" w:type="dxa"/>
            <w:shd w:val="clear" w:color="auto" w:fill="auto"/>
            <w:hideMark/>
          </w:tcPr>
          <w:p w14:paraId="74E23C1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9,1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262806F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689FE5A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593A332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151</w:t>
            </w:r>
          </w:p>
        </w:tc>
        <w:tc>
          <w:tcPr>
            <w:tcW w:w="1134" w:type="dxa"/>
            <w:shd w:val="clear" w:color="auto" w:fill="auto"/>
            <w:hideMark/>
          </w:tcPr>
          <w:p w14:paraId="28C91FD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992" w:type="dxa"/>
            <w:shd w:val="clear" w:color="auto" w:fill="auto"/>
            <w:hideMark/>
          </w:tcPr>
          <w:p w14:paraId="46D6FED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FBCE2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21A48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5.52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0B0FB5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0A7634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09905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1002" w:type="dxa"/>
            <w:shd w:val="clear" w:color="auto" w:fill="auto"/>
            <w:hideMark/>
          </w:tcPr>
          <w:p w14:paraId="19768DE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134</w:t>
            </w:r>
          </w:p>
        </w:tc>
        <w:tc>
          <w:tcPr>
            <w:tcW w:w="1275" w:type="dxa"/>
            <w:shd w:val="clear" w:color="auto" w:fill="auto"/>
            <w:hideMark/>
          </w:tcPr>
          <w:p w14:paraId="742EEEB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4789093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31FF50FA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49E36F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14:paraId="44AED32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5.26</w:t>
            </w:r>
          </w:p>
        </w:tc>
        <w:tc>
          <w:tcPr>
            <w:tcW w:w="992" w:type="dxa"/>
            <w:shd w:val="clear" w:color="auto" w:fill="auto"/>
            <w:hideMark/>
          </w:tcPr>
          <w:p w14:paraId="01E6847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0373824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6,1</w:t>
            </w:r>
          </w:p>
        </w:tc>
        <w:tc>
          <w:tcPr>
            <w:tcW w:w="959" w:type="dxa"/>
            <w:shd w:val="clear" w:color="auto" w:fill="auto"/>
            <w:hideMark/>
          </w:tcPr>
          <w:p w14:paraId="015A6DA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052CD06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148</w:t>
            </w:r>
          </w:p>
        </w:tc>
        <w:tc>
          <w:tcPr>
            <w:tcW w:w="1134" w:type="dxa"/>
            <w:shd w:val="clear" w:color="auto" w:fill="auto"/>
            <w:hideMark/>
          </w:tcPr>
          <w:p w14:paraId="234329C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992" w:type="dxa"/>
            <w:shd w:val="clear" w:color="auto" w:fill="auto"/>
            <w:hideMark/>
          </w:tcPr>
          <w:p w14:paraId="62A798F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A4959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0CD6B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5.56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A952DA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80521F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7F56A9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D06AC2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132</w:t>
            </w:r>
          </w:p>
        </w:tc>
        <w:tc>
          <w:tcPr>
            <w:tcW w:w="1275" w:type="dxa"/>
            <w:shd w:val="clear" w:color="auto" w:fill="auto"/>
            <w:hideMark/>
          </w:tcPr>
          <w:p w14:paraId="3406F55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993" w:type="dxa"/>
            <w:shd w:val="clear" w:color="auto" w:fill="auto"/>
            <w:hideMark/>
          </w:tcPr>
          <w:p w14:paraId="09FFB63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</w:tr>
      <w:tr w:rsidR="001741A8" w:rsidRPr="00897D92" w14:paraId="017D677A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AD2423D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14:paraId="5F43F99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5.30</w:t>
            </w:r>
          </w:p>
        </w:tc>
        <w:tc>
          <w:tcPr>
            <w:tcW w:w="992" w:type="dxa"/>
            <w:shd w:val="clear" w:color="auto" w:fill="auto"/>
            <w:hideMark/>
          </w:tcPr>
          <w:p w14:paraId="4DCA46F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9,2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6410F49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7983A7D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</w:t>
            </w:r>
          </w:p>
        </w:tc>
        <w:tc>
          <w:tcPr>
            <w:tcW w:w="989" w:type="dxa"/>
            <w:shd w:val="clear" w:color="auto" w:fill="auto"/>
            <w:hideMark/>
          </w:tcPr>
          <w:p w14:paraId="4ACB717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145</w:t>
            </w:r>
          </w:p>
        </w:tc>
        <w:tc>
          <w:tcPr>
            <w:tcW w:w="1134" w:type="dxa"/>
            <w:shd w:val="clear" w:color="auto" w:fill="auto"/>
            <w:hideMark/>
          </w:tcPr>
          <w:p w14:paraId="79CC0A0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  <w:shd w:val="clear" w:color="auto" w:fill="auto"/>
            <w:hideMark/>
          </w:tcPr>
          <w:p w14:paraId="23AA037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54B4F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AE55E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323067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1BAF05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BA445C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1002" w:type="dxa"/>
            <w:shd w:val="clear" w:color="auto" w:fill="auto"/>
            <w:hideMark/>
          </w:tcPr>
          <w:p w14:paraId="5814D46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130</w:t>
            </w:r>
          </w:p>
        </w:tc>
        <w:tc>
          <w:tcPr>
            <w:tcW w:w="1275" w:type="dxa"/>
            <w:shd w:val="clear" w:color="auto" w:fill="auto"/>
            <w:hideMark/>
          </w:tcPr>
          <w:p w14:paraId="322564B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F95662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B655244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2F75D5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50" w:type="dxa"/>
            <w:shd w:val="clear" w:color="auto" w:fill="auto"/>
            <w:hideMark/>
          </w:tcPr>
          <w:p w14:paraId="26C5421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5.35</w:t>
            </w:r>
          </w:p>
        </w:tc>
        <w:tc>
          <w:tcPr>
            <w:tcW w:w="992" w:type="dxa"/>
            <w:shd w:val="clear" w:color="auto" w:fill="auto"/>
            <w:hideMark/>
          </w:tcPr>
          <w:p w14:paraId="7884CC4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199DF04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6,2</w:t>
            </w:r>
          </w:p>
        </w:tc>
        <w:tc>
          <w:tcPr>
            <w:tcW w:w="959" w:type="dxa"/>
            <w:shd w:val="clear" w:color="auto" w:fill="auto"/>
            <w:hideMark/>
          </w:tcPr>
          <w:p w14:paraId="5B16981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0CD5D08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142</w:t>
            </w:r>
          </w:p>
        </w:tc>
        <w:tc>
          <w:tcPr>
            <w:tcW w:w="1134" w:type="dxa"/>
            <w:shd w:val="clear" w:color="auto" w:fill="auto"/>
            <w:hideMark/>
          </w:tcPr>
          <w:p w14:paraId="01AE600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  <w:shd w:val="clear" w:color="auto" w:fill="auto"/>
            <w:hideMark/>
          </w:tcPr>
          <w:p w14:paraId="19A7C0B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991F3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4EB58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6.05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A96D94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8196AF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28F26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7E8122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128</w:t>
            </w:r>
          </w:p>
        </w:tc>
        <w:tc>
          <w:tcPr>
            <w:tcW w:w="1275" w:type="dxa"/>
            <w:shd w:val="clear" w:color="auto" w:fill="auto"/>
            <w:hideMark/>
          </w:tcPr>
          <w:p w14:paraId="3D0CB5D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14:paraId="2BA7B20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</w:tr>
      <w:tr w:rsidR="001741A8" w:rsidRPr="00897D92" w14:paraId="05172205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911DC7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  <w:hideMark/>
          </w:tcPr>
          <w:p w14:paraId="1D445C7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5.40</w:t>
            </w:r>
          </w:p>
        </w:tc>
        <w:tc>
          <w:tcPr>
            <w:tcW w:w="992" w:type="dxa"/>
            <w:shd w:val="clear" w:color="auto" w:fill="auto"/>
            <w:hideMark/>
          </w:tcPr>
          <w:p w14:paraId="629BE56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9,3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11BD2FD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21DFEE4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26C581C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139</w:t>
            </w:r>
          </w:p>
        </w:tc>
        <w:tc>
          <w:tcPr>
            <w:tcW w:w="1134" w:type="dxa"/>
            <w:shd w:val="clear" w:color="auto" w:fill="auto"/>
            <w:hideMark/>
          </w:tcPr>
          <w:p w14:paraId="02104A3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shd w:val="clear" w:color="auto" w:fill="auto"/>
            <w:hideMark/>
          </w:tcPr>
          <w:p w14:paraId="45FB1BA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60DE6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4165F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FF0BBC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161548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DF3B91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1002" w:type="dxa"/>
            <w:shd w:val="clear" w:color="auto" w:fill="auto"/>
            <w:hideMark/>
          </w:tcPr>
          <w:p w14:paraId="4A0FCA1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126</w:t>
            </w:r>
          </w:p>
        </w:tc>
        <w:tc>
          <w:tcPr>
            <w:tcW w:w="1275" w:type="dxa"/>
            <w:shd w:val="clear" w:color="auto" w:fill="auto"/>
            <w:hideMark/>
          </w:tcPr>
          <w:p w14:paraId="5AC7E8E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  <w:shd w:val="clear" w:color="auto" w:fill="auto"/>
            <w:hideMark/>
          </w:tcPr>
          <w:p w14:paraId="423EFA5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79CE754E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380CCB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  <w:hideMark/>
          </w:tcPr>
          <w:p w14:paraId="5F3988F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5.45</w:t>
            </w:r>
          </w:p>
        </w:tc>
        <w:tc>
          <w:tcPr>
            <w:tcW w:w="992" w:type="dxa"/>
            <w:shd w:val="clear" w:color="auto" w:fill="auto"/>
            <w:hideMark/>
          </w:tcPr>
          <w:p w14:paraId="3D47CCA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9,4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0682547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6,3</w:t>
            </w:r>
          </w:p>
        </w:tc>
        <w:tc>
          <w:tcPr>
            <w:tcW w:w="959" w:type="dxa"/>
            <w:shd w:val="clear" w:color="auto" w:fill="auto"/>
            <w:hideMark/>
          </w:tcPr>
          <w:p w14:paraId="50EE5AF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6325002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136</w:t>
            </w:r>
          </w:p>
        </w:tc>
        <w:tc>
          <w:tcPr>
            <w:tcW w:w="1134" w:type="dxa"/>
            <w:shd w:val="clear" w:color="auto" w:fill="auto"/>
            <w:hideMark/>
          </w:tcPr>
          <w:p w14:paraId="1D85035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shd w:val="clear" w:color="auto" w:fill="auto"/>
            <w:hideMark/>
          </w:tcPr>
          <w:p w14:paraId="12DDC22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6EFA3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81B67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742E78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CB9D5A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4641C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257696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124</w:t>
            </w:r>
          </w:p>
        </w:tc>
        <w:tc>
          <w:tcPr>
            <w:tcW w:w="1275" w:type="dxa"/>
            <w:shd w:val="clear" w:color="auto" w:fill="auto"/>
            <w:hideMark/>
          </w:tcPr>
          <w:p w14:paraId="2E729D8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  <w:shd w:val="clear" w:color="auto" w:fill="auto"/>
            <w:hideMark/>
          </w:tcPr>
          <w:p w14:paraId="7E1153F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</w:tr>
      <w:tr w:rsidR="001741A8" w:rsidRPr="00897D92" w14:paraId="03976C4B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0771E1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lastRenderedPageBreak/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14:paraId="74C8EE8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5.50</w:t>
            </w:r>
          </w:p>
        </w:tc>
        <w:tc>
          <w:tcPr>
            <w:tcW w:w="992" w:type="dxa"/>
            <w:shd w:val="clear" w:color="auto" w:fill="auto"/>
            <w:hideMark/>
          </w:tcPr>
          <w:p w14:paraId="5B72A88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9,5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58B8040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267E86B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5F02C09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133</w:t>
            </w:r>
          </w:p>
        </w:tc>
        <w:tc>
          <w:tcPr>
            <w:tcW w:w="1134" w:type="dxa"/>
            <w:shd w:val="clear" w:color="auto" w:fill="auto"/>
            <w:hideMark/>
          </w:tcPr>
          <w:p w14:paraId="07A458B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shd w:val="clear" w:color="auto" w:fill="auto"/>
            <w:hideMark/>
          </w:tcPr>
          <w:p w14:paraId="46EB82B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01E54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C6470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CA0077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24B99A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953713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1002" w:type="dxa"/>
            <w:shd w:val="clear" w:color="auto" w:fill="auto"/>
            <w:hideMark/>
          </w:tcPr>
          <w:p w14:paraId="612A3B7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122</w:t>
            </w:r>
          </w:p>
        </w:tc>
        <w:tc>
          <w:tcPr>
            <w:tcW w:w="1275" w:type="dxa"/>
            <w:shd w:val="clear" w:color="auto" w:fill="auto"/>
            <w:hideMark/>
          </w:tcPr>
          <w:p w14:paraId="2C3930A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shd w:val="clear" w:color="auto" w:fill="auto"/>
            <w:hideMark/>
          </w:tcPr>
          <w:p w14:paraId="290D703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</w:tr>
      <w:tr w:rsidR="001741A8" w:rsidRPr="00897D92" w14:paraId="7812C43B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322191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14:paraId="2E2968C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5.55</w:t>
            </w:r>
          </w:p>
        </w:tc>
        <w:tc>
          <w:tcPr>
            <w:tcW w:w="992" w:type="dxa"/>
            <w:shd w:val="clear" w:color="auto" w:fill="auto"/>
            <w:hideMark/>
          </w:tcPr>
          <w:p w14:paraId="05A4DFC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9,6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21298E1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6,4</w:t>
            </w:r>
          </w:p>
        </w:tc>
        <w:tc>
          <w:tcPr>
            <w:tcW w:w="959" w:type="dxa"/>
            <w:shd w:val="clear" w:color="auto" w:fill="auto"/>
            <w:hideMark/>
          </w:tcPr>
          <w:p w14:paraId="523CD60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02ECBEC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130</w:t>
            </w:r>
          </w:p>
        </w:tc>
        <w:tc>
          <w:tcPr>
            <w:tcW w:w="1134" w:type="dxa"/>
            <w:shd w:val="clear" w:color="auto" w:fill="auto"/>
            <w:hideMark/>
          </w:tcPr>
          <w:p w14:paraId="4F600DD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shd w:val="clear" w:color="auto" w:fill="auto"/>
            <w:hideMark/>
          </w:tcPr>
          <w:p w14:paraId="32FFF5B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82E4B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8E36B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2D7228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254EA3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EAA10E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1002" w:type="dxa"/>
            <w:shd w:val="clear" w:color="auto" w:fill="auto"/>
            <w:hideMark/>
          </w:tcPr>
          <w:p w14:paraId="1D574E5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119</w:t>
            </w:r>
          </w:p>
        </w:tc>
        <w:tc>
          <w:tcPr>
            <w:tcW w:w="1275" w:type="dxa"/>
            <w:shd w:val="clear" w:color="auto" w:fill="auto"/>
            <w:hideMark/>
          </w:tcPr>
          <w:p w14:paraId="3965A3C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shd w:val="clear" w:color="auto" w:fill="auto"/>
            <w:hideMark/>
          </w:tcPr>
          <w:p w14:paraId="0B48849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</w:t>
            </w:r>
          </w:p>
        </w:tc>
      </w:tr>
      <w:tr w:rsidR="001741A8" w:rsidRPr="00897D92" w14:paraId="3B6719CD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2FEFA8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14:paraId="0ADEDB7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6.00</w:t>
            </w:r>
          </w:p>
        </w:tc>
        <w:tc>
          <w:tcPr>
            <w:tcW w:w="992" w:type="dxa"/>
            <w:shd w:val="clear" w:color="auto" w:fill="auto"/>
            <w:hideMark/>
          </w:tcPr>
          <w:p w14:paraId="229597A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9,7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5FE7E07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5D9A002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78053AB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127</w:t>
            </w:r>
          </w:p>
        </w:tc>
        <w:tc>
          <w:tcPr>
            <w:tcW w:w="1134" w:type="dxa"/>
            <w:shd w:val="clear" w:color="auto" w:fill="auto"/>
            <w:hideMark/>
          </w:tcPr>
          <w:p w14:paraId="7BABBC6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  <w:hideMark/>
          </w:tcPr>
          <w:p w14:paraId="0666ACF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06E7A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F1128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E5FEB3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0CF0BE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08408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1002" w:type="dxa"/>
            <w:shd w:val="clear" w:color="auto" w:fill="auto"/>
            <w:hideMark/>
          </w:tcPr>
          <w:p w14:paraId="719F9FC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116</w:t>
            </w:r>
          </w:p>
        </w:tc>
        <w:tc>
          <w:tcPr>
            <w:tcW w:w="1275" w:type="dxa"/>
            <w:shd w:val="clear" w:color="auto" w:fill="auto"/>
            <w:hideMark/>
          </w:tcPr>
          <w:p w14:paraId="13C18C5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shd w:val="clear" w:color="auto" w:fill="auto"/>
            <w:hideMark/>
          </w:tcPr>
          <w:p w14:paraId="03324AA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0</w:t>
            </w:r>
          </w:p>
        </w:tc>
      </w:tr>
      <w:tr w:rsidR="001741A8" w:rsidRPr="00897D92" w14:paraId="1E0FF81D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D55903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14:paraId="568B389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6.05</w:t>
            </w:r>
          </w:p>
        </w:tc>
        <w:tc>
          <w:tcPr>
            <w:tcW w:w="992" w:type="dxa"/>
            <w:shd w:val="clear" w:color="auto" w:fill="auto"/>
            <w:hideMark/>
          </w:tcPr>
          <w:p w14:paraId="36060CB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9,8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21235E0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6,5</w:t>
            </w:r>
          </w:p>
        </w:tc>
        <w:tc>
          <w:tcPr>
            <w:tcW w:w="959" w:type="dxa"/>
            <w:shd w:val="clear" w:color="auto" w:fill="auto"/>
            <w:hideMark/>
          </w:tcPr>
          <w:p w14:paraId="64DA917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300CB15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124</w:t>
            </w:r>
          </w:p>
        </w:tc>
        <w:tc>
          <w:tcPr>
            <w:tcW w:w="1134" w:type="dxa"/>
            <w:shd w:val="clear" w:color="auto" w:fill="auto"/>
            <w:hideMark/>
          </w:tcPr>
          <w:p w14:paraId="71FD432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  <w:hideMark/>
          </w:tcPr>
          <w:p w14:paraId="1C053CF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01238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BDC52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6.35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941E08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F4EA58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32199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1002" w:type="dxa"/>
            <w:shd w:val="clear" w:color="auto" w:fill="auto"/>
            <w:hideMark/>
          </w:tcPr>
          <w:p w14:paraId="680DA4D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113</w:t>
            </w:r>
          </w:p>
        </w:tc>
        <w:tc>
          <w:tcPr>
            <w:tcW w:w="1275" w:type="dxa"/>
            <w:shd w:val="clear" w:color="auto" w:fill="auto"/>
            <w:hideMark/>
          </w:tcPr>
          <w:p w14:paraId="6E7A32F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shd w:val="clear" w:color="auto" w:fill="auto"/>
            <w:hideMark/>
          </w:tcPr>
          <w:p w14:paraId="6101D33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-1</w:t>
            </w:r>
          </w:p>
        </w:tc>
      </w:tr>
      <w:tr w:rsidR="001741A8" w:rsidRPr="00897D92" w14:paraId="45D112D7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5AE26E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14:paraId="651873B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6.10</w:t>
            </w:r>
          </w:p>
        </w:tc>
        <w:tc>
          <w:tcPr>
            <w:tcW w:w="992" w:type="dxa"/>
            <w:shd w:val="clear" w:color="auto" w:fill="auto"/>
            <w:hideMark/>
          </w:tcPr>
          <w:p w14:paraId="761C2BF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9,9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31CF7F9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59" w:type="dxa"/>
            <w:shd w:val="clear" w:color="auto" w:fill="auto"/>
            <w:hideMark/>
          </w:tcPr>
          <w:p w14:paraId="005DB99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26A6910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121</w:t>
            </w:r>
          </w:p>
        </w:tc>
        <w:tc>
          <w:tcPr>
            <w:tcW w:w="1134" w:type="dxa"/>
            <w:shd w:val="clear" w:color="auto" w:fill="auto"/>
            <w:hideMark/>
          </w:tcPr>
          <w:p w14:paraId="5F15AC7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hideMark/>
          </w:tcPr>
          <w:p w14:paraId="5D85C53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ECB2F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9A869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12A5F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1A027A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81EB29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  <w:tc>
          <w:tcPr>
            <w:tcW w:w="1002" w:type="dxa"/>
            <w:shd w:val="clear" w:color="auto" w:fill="auto"/>
            <w:hideMark/>
          </w:tcPr>
          <w:p w14:paraId="2CB66B8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110</w:t>
            </w:r>
          </w:p>
        </w:tc>
        <w:tc>
          <w:tcPr>
            <w:tcW w:w="1275" w:type="dxa"/>
            <w:shd w:val="clear" w:color="auto" w:fill="auto"/>
            <w:hideMark/>
          </w:tcPr>
          <w:p w14:paraId="6D46F81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shd w:val="clear" w:color="auto" w:fill="auto"/>
            <w:hideMark/>
          </w:tcPr>
          <w:p w14:paraId="56A9A94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-2</w:t>
            </w:r>
          </w:p>
        </w:tc>
      </w:tr>
      <w:tr w:rsidR="001741A8" w:rsidRPr="00897D92" w14:paraId="00223627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0CCA57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14:paraId="45F4742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6.15</w:t>
            </w:r>
          </w:p>
        </w:tc>
        <w:tc>
          <w:tcPr>
            <w:tcW w:w="992" w:type="dxa"/>
            <w:shd w:val="clear" w:color="auto" w:fill="auto"/>
            <w:hideMark/>
          </w:tcPr>
          <w:p w14:paraId="4E192FF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37532C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6,6</w:t>
            </w:r>
          </w:p>
        </w:tc>
        <w:tc>
          <w:tcPr>
            <w:tcW w:w="959" w:type="dxa"/>
            <w:shd w:val="clear" w:color="auto" w:fill="auto"/>
            <w:hideMark/>
          </w:tcPr>
          <w:p w14:paraId="0CE0A15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9" w:type="dxa"/>
            <w:shd w:val="clear" w:color="auto" w:fill="auto"/>
            <w:hideMark/>
          </w:tcPr>
          <w:p w14:paraId="209A866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118</w:t>
            </w:r>
          </w:p>
        </w:tc>
        <w:tc>
          <w:tcPr>
            <w:tcW w:w="1134" w:type="dxa"/>
            <w:shd w:val="clear" w:color="auto" w:fill="auto"/>
            <w:hideMark/>
          </w:tcPr>
          <w:p w14:paraId="6324258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  <w:hideMark/>
          </w:tcPr>
          <w:p w14:paraId="7CC026F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A304A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F571E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D20580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CDEEB8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EFE56B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</w:t>
            </w:r>
          </w:p>
        </w:tc>
        <w:tc>
          <w:tcPr>
            <w:tcW w:w="1002" w:type="dxa"/>
            <w:shd w:val="clear" w:color="auto" w:fill="auto"/>
            <w:hideMark/>
          </w:tcPr>
          <w:p w14:paraId="3E52493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107</w:t>
            </w:r>
          </w:p>
        </w:tc>
        <w:tc>
          <w:tcPr>
            <w:tcW w:w="1275" w:type="dxa"/>
            <w:shd w:val="clear" w:color="auto" w:fill="auto"/>
            <w:hideMark/>
          </w:tcPr>
          <w:p w14:paraId="75D03B9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shd w:val="clear" w:color="auto" w:fill="auto"/>
            <w:hideMark/>
          </w:tcPr>
          <w:p w14:paraId="508B03E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-3</w:t>
            </w:r>
          </w:p>
        </w:tc>
      </w:tr>
    </w:tbl>
    <w:p w14:paraId="3B84193C" w14:textId="77777777" w:rsidR="001741A8" w:rsidRPr="00897D92" w:rsidRDefault="001741A8" w:rsidP="001741A8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ind w:right="-7"/>
        <w:jc w:val="center"/>
        <w:rPr>
          <w:b/>
          <w:spacing w:val="-1"/>
          <w:sz w:val="22"/>
          <w:szCs w:val="22"/>
        </w:rPr>
      </w:pPr>
      <w:r w:rsidRPr="00897D92">
        <w:rPr>
          <w:b/>
          <w:spacing w:val="-1"/>
          <w:sz w:val="22"/>
          <w:szCs w:val="22"/>
        </w:rPr>
        <w:t>13 лет</w:t>
      </w:r>
    </w:p>
    <w:tbl>
      <w:tblPr>
        <w:tblW w:w="154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991"/>
        <w:gridCol w:w="850"/>
        <w:gridCol w:w="993"/>
        <w:gridCol w:w="992"/>
        <w:gridCol w:w="1002"/>
        <w:gridCol w:w="1131"/>
        <w:gridCol w:w="985"/>
        <w:gridCol w:w="711"/>
        <w:gridCol w:w="1110"/>
        <w:gridCol w:w="892"/>
        <w:gridCol w:w="850"/>
        <w:gridCol w:w="992"/>
        <w:gridCol w:w="993"/>
        <w:gridCol w:w="1275"/>
        <w:gridCol w:w="993"/>
      </w:tblGrid>
      <w:tr w:rsidR="001741A8" w:rsidRPr="00897D92" w14:paraId="199C9C34" w14:textId="77777777" w:rsidTr="008353FA">
        <w:trPr>
          <w:trHeight w:val="318"/>
        </w:trPr>
        <w:tc>
          <w:tcPr>
            <w:tcW w:w="711" w:type="dxa"/>
            <w:vMerge w:val="restart"/>
            <w:shd w:val="clear" w:color="auto" w:fill="auto"/>
            <w:noWrap/>
            <w:vAlign w:val="bottom"/>
            <w:hideMark/>
          </w:tcPr>
          <w:p w14:paraId="55C8ECF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 </w:t>
            </w:r>
          </w:p>
          <w:p w14:paraId="183688C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 </w:t>
            </w:r>
          </w:p>
          <w:p w14:paraId="7F293E9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Очки</w:t>
            </w:r>
          </w:p>
          <w:p w14:paraId="6C52DE9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 </w:t>
            </w:r>
          </w:p>
          <w:p w14:paraId="4232992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 </w:t>
            </w:r>
          </w:p>
        </w:tc>
        <w:tc>
          <w:tcPr>
            <w:tcW w:w="6944" w:type="dxa"/>
            <w:gridSpan w:val="7"/>
            <w:shd w:val="clear" w:color="auto" w:fill="auto"/>
            <w:noWrap/>
            <w:vAlign w:val="bottom"/>
            <w:hideMark/>
          </w:tcPr>
          <w:p w14:paraId="2A2B4E75" w14:textId="77777777" w:rsidR="001741A8" w:rsidRPr="00897D92" w:rsidRDefault="001741A8" w:rsidP="008353FA">
            <w:pPr>
              <w:spacing w:after="0"/>
              <w:rPr>
                <w:b/>
                <w:sz w:val="22"/>
                <w:szCs w:val="22"/>
              </w:rPr>
            </w:pPr>
            <w:r w:rsidRPr="00897D92">
              <w:rPr>
                <w:b/>
                <w:sz w:val="22"/>
                <w:szCs w:val="22"/>
              </w:rPr>
              <w:t>Мальчики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bottom"/>
            <w:hideMark/>
          </w:tcPr>
          <w:p w14:paraId="5A6DA2B0" w14:textId="77777777" w:rsidR="001741A8" w:rsidRPr="00897D92" w:rsidRDefault="001741A8" w:rsidP="008353FA">
            <w:pPr>
              <w:spacing w:after="0"/>
              <w:rPr>
                <w:b/>
                <w:sz w:val="22"/>
                <w:szCs w:val="22"/>
              </w:rPr>
            </w:pPr>
            <w:r w:rsidRPr="00897D92">
              <w:rPr>
                <w:b/>
                <w:sz w:val="22"/>
                <w:szCs w:val="22"/>
              </w:rPr>
              <w:t> </w:t>
            </w:r>
          </w:p>
          <w:p w14:paraId="3B071F0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 </w:t>
            </w:r>
          </w:p>
          <w:p w14:paraId="1B3DB79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Очки</w:t>
            </w:r>
          </w:p>
          <w:p w14:paraId="29B80AB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 </w:t>
            </w:r>
          </w:p>
          <w:p w14:paraId="148014E8" w14:textId="77777777" w:rsidR="001741A8" w:rsidRPr="00897D92" w:rsidRDefault="001741A8" w:rsidP="008353FA">
            <w:pPr>
              <w:spacing w:after="0"/>
              <w:rPr>
                <w:b/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 </w:t>
            </w:r>
          </w:p>
        </w:tc>
        <w:tc>
          <w:tcPr>
            <w:tcW w:w="7105" w:type="dxa"/>
            <w:gridSpan w:val="7"/>
            <w:shd w:val="clear" w:color="auto" w:fill="auto"/>
            <w:noWrap/>
            <w:vAlign w:val="bottom"/>
            <w:hideMark/>
          </w:tcPr>
          <w:p w14:paraId="10AEB684" w14:textId="77777777" w:rsidR="001741A8" w:rsidRPr="00897D92" w:rsidRDefault="001741A8" w:rsidP="008353FA">
            <w:pPr>
              <w:spacing w:after="0"/>
              <w:rPr>
                <w:b/>
                <w:sz w:val="22"/>
                <w:szCs w:val="22"/>
              </w:rPr>
            </w:pPr>
            <w:r w:rsidRPr="00897D92">
              <w:rPr>
                <w:b/>
                <w:sz w:val="22"/>
                <w:szCs w:val="22"/>
              </w:rPr>
              <w:t>Девочки</w:t>
            </w:r>
          </w:p>
        </w:tc>
      </w:tr>
      <w:tr w:rsidR="001741A8" w:rsidRPr="00897D92" w14:paraId="656BA828" w14:textId="77777777" w:rsidTr="008353FA">
        <w:trPr>
          <w:trHeight w:val="708"/>
        </w:trPr>
        <w:tc>
          <w:tcPr>
            <w:tcW w:w="711" w:type="dxa"/>
            <w:vMerge/>
            <w:shd w:val="clear" w:color="auto" w:fill="auto"/>
            <w:noWrap/>
            <w:vAlign w:val="bottom"/>
            <w:hideMark/>
          </w:tcPr>
          <w:p w14:paraId="28213DD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14:paraId="1E4E883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45CBC24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1000м.</w:t>
            </w:r>
          </w:p>
          <w:p w14:paraId="34E7F42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(мин.,</w:t>
            </w:r>
          </w:p>
          <w:p w14:paraId="418E736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сек.)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0ED29B5" w14:textId="77777777" w:rsidR="001741A8" w:rsidRPr="00897D92" w:rsidRDefault="001741A8" w:rsidP="008353FA">
            <w:pPr>
              <w:spacing w:after="0"/>
              <w:ind w:right="-85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Челн.</w:t>
            </w:r>
          </w:p>
          <w:p w14:paraId="7565B39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59A7491F" w14:textId="77777777" w:rsidR="001741A8" w:rsidRPr="00897D92" w:rsidRDefault="001741A8" w:rsidP="008353FA">
            <w:pPr>
              <w:spacing w:after="0"/>
              <w:ind w:left="-102" w:right="-84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3*10 м</w:t>
            </w:r>
          </w:p>
          <w:p w14:paraId="01AD1CF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(сек.)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3D802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 </w:t>
            </w:r>
          </w:p>
          <w:p w14:paraId="776B4AF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6A28BA6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60 м.</w:t>
            </w:r>
          </w:p>
          <w:p w14:paraId="3784E4CE" w14:textId="77777777" w:rsidR="001741A8" w:rsidRPr="00897D92" w:rsidRDefault="001741A8" w:rsidP="008353FA">
            <w:pPr>
              <w:spacing w:after="0"/>
              <w:ind w:right="-74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(сек.)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4A7A5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Подтя-</w:t>
            </w:r>
          </w:p>
          <w:p w14:paraId="44435A3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гивание</w:t>
            </w:r>
          </w:p>
          <w:p w14:paraId="66E8627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(кол-во</w:t>
            </w:r>
          </w:p>
          <w:p w14:paraId="7C176FA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раз)</w:t>
            </w:r>
          </w:p>
        </w:tc>
        <w:tc>
          <w:tcPr>
            <w:tcW w:w="1002" w:type="dxa"/>
            <w:shd w:val="clear" w:color="auto" w:fill="auto"/>
            <w:noWrap/>
            <w:vAlign w:val="bottom"/>
            <w:hideMark/>
          </w:tcPr>
          <w:p w14:paraId="2A248CB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Прыжок</w:t>
            </w:r>
          </w:p>
          <w:p w14:paraId="5736A03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в длину</w:t>
            </w:r>
          </w:p>
          <w:p w14:paraId="65AE55F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с/м(см.)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6C24F71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Подъём</w:t>
            </w:r>
          </w:p>
          <w:p w14:paraId="6127173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туловища</w:t>
            </w:r>
          </w:p>
          <w:p w14:paraId="33B1D91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за 30 сек.</w:t>
            </w:r>
          </w:p>
          <w:p w14:paraId="48E13D56" w14:textId="77777777" w:rsidR="001741A8" w:rsidRPr="00897D92" w:rsidRDefault="001741A8" w:rsidP="008353FA">
            <w:pPr>
              <w:spacing w:after="0"/>
              <w:ind w:right="-72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(кол-во раз)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03FAF61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 </w:t>
            </w:r>
          </w:p>
          <w:p w14:paraId="4DC0A9A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 xml:space="preserve">Наклон </w:t>
            </w:r>
          </w:p>
          <w:p w14:paraId="733838F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вперёд</w:t>
            </w:r>
          </w:p>
          <w:p w14:paraId="4EEE2D6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(см.)</w:t>
            </w:r>
          </w:p>
        </w:tc>
        <w:tc>
          <w:tcPr>
            <w:tcW w:w="709" w:type="dxa"/>
            <w:vMerge/>
            <w:shd w:val="clear" w:color="auto" w:fill="auto"/>
            <w:noWrap/>
            <w:vAlign w:val="bottom"/>
            <w:hideMark/>
          </w:tcPr>
          <w:p w14:paraId="2250A1F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14:paraId="0A62102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6F130521" w14:textId="77777777" w:rsidR="001741A8" w:rsidRPr="00897D92" w:rsidRDefault="001741A8" w:rsidP="008353FA">
            <w:pPr>
              <w:spacing w:after="0"/>
              <w:ind w:right="-151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1000 м.</w:t>
            </w:r>
          </w:p>
          <w:p w14:paraId="47B8B61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(мин.,</w:t>
            </w:r>
          </w:p>
          <w:p w14:paraId="142DF71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сек.)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426D987B" w14:textId="77777777" w:rsidR="001741A8" w:rsidRPr="00897D92" w:rsidRDefault="001741A8" w:rsidP="008353FA">
            <w:pPr>
              <w:spacing w:after="0"/>
              <w:ind w:left="-66" w:right="-121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Челн.</w:t>
            </w:r>
          </w:p>
          <w:p w14:paraId="017F801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1361272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 xml:space="preserve">3*10 </w:t>
            </w:r>
            <w:proofErr w:type="gramStart"/>
            <w:r w:rsidRPr="00897D92">
              <w:rPr>
                <w:sz w:val="22"/>
                <w:szCs w:val="22"/>
              </w:rPr>
              <w:t>м(</w:t>
            </w:r>
            <w:proofErr w:type="gramEnd"/>
            <w:r w:rsidRPr="00897D92">
              <w:rPr>
                <w:sz w:val="22"/>
                <w:szCs w:val="22"/>
              </w:rPr>
              <w:t>сек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126E8B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 </w:t>
            </w:r>
          </w:p>
          <w:p w14:paraId="1CBB988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63D6560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60 м.</w:t>
            </w:r>
          </w:p>
          <w:p w14:paraId="30AF45D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(сек.)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F170B7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Сгиб</w:t>
            </w:r>
            <w:proofErr w:type="gramStart"/>
            <w:r w:rsidRPr="00897D92">
              <w:rPr>
                <w:sz w:val="22"/>
                <w:szCs w:val="22"/>
              </w:rPr>
              <w:t>.</w:t>
            </w:r>
            <w:proofErr w:type="gramEnd"/>
            <w:r w:rsidRPr="00897D92">
              <w:rPr>
                <w:sz w:val="22"/>
                <w:szCs w:val="22"/>
              </w:rPr>
              <w:t>и</w:t>
            </w:r>
          </w:p>
          <w:p w14:paraId="4220B811" w14:textId="77777777" w:rsidR="001741A8" w:rsidRPr="00897D92" w:rsidRDefault="001741A8" w:rsidP="008353FA">
            <w:pPr>
              <w:spacing w:after="0"/>
              <w:ind w:right="-139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разгиб.</w:t>
            </w:r>
          </w:p>
          <w:p w14:paraId="7C422F1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рук</w:t>
            </w:r>
          </w:p>
          <w:p w14:paraId="1215EAD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DFE1D8" w14:textId="77777777" w:rsidR="001741A8" w:rsidRPr="00897D92" w:rsidRDefault="001741A8" w:rsidP="008353FA">
            <w:pPr>
              <w:spacing w:after="0"/>
              <w:ind w:left="-16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Прыжок</w:t>
            </w:r>
          </w:p>
          <w:p w14:paraId="40E8193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в длину</w:t>
            </w:r>
          </w:p>
          <w:p w14:paraId="231B8B9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с/м(см.)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C65C4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Подъём</w:t>
            </w:r>
          </w:p>
          <w:p w14:paraId="3ECEA30D" w14:textId="77777777" w:rsidR="001741A8" w:rsidRPr="00897D92" w:rsidRDefault="001741A8" w:rsidP="008353FA">
            <w:pPr>
              <w:spacing w:after="0"/>
              <w:ind w:left="-86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туловища</w:t>
            </w:r>
          </w:p>
          <w:p w14:paraId="1851F76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за 30 сек.</w:t>
            </w:r>
          </w:p>
          <w:p w14:paraId="1B8DD1F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(кол-вораз)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ABBA6A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 </w:t>
            </w:r>
          </w:p>
          <w:p w14:paraId="7BF50C9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 xml:space="preserve">Наклон </w:t>
            </w:r>
          </w:p>
          <w:p w14:paraId="02EFDD7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вперёд</w:t>
            </w:r>
          </w:p>
          <w:p w14:paraId="4710AA8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(см.)</w:t>
            </w:r>
          </w:p>
        </w:tc>
      </w:tr>
      <w:tr w:rsidR="001741A8" w:rsidRPr="00897D92" w14:paraId="2A4D79AF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E1EFB9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991" w:type="dxa"/>
            <w:shd w:val="clear" w:color="auto" w:fill="auto"/>
            <w:hideMark/>
          </w:tcPr>
          <w:p w14:paraId="35A5DF3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2.55</w:t>
            </w:r>
          </w:p>
        </w:tc>
        <w:tc>
          <w:tcPr>
            <w:tcW w:w="850" w:type="dxa"/>
            <w:shd w:val="clear" w:color="auto" w:fill="auto"/>
            <w:hideMark/>
          </w:tcPr>
          <w:p w14:paraId="377200D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B976EE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7,6</w:t>
            </w:r>
          </w:p>
        </w:tc>
        <w:tc>
          <w:tcPr>
            <w:tcW w:w="992" w:type="dxa"/>
            <w:shd w:val="clear" w:color="auto" w:fill="auto"/>
            <w:hideMark/>
          </w:tcPr>
          <w:p w14:paraId="6B87821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  <w:tc>
          <w:tcPr>
            <w:tcW w:w="1002" w:type="dxa"/>
            <w:shd w:val="clear" w:color="auto" w:fill="auto"/>
            <w:hideMark/>
          </w:tcPr>
          <w:p w14:paraId="4896A03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260</w:t>
            </w:r>
          </w:p>
        </w:tc>
        <w:tc>
          <w:tcPr>
            <w:tcW w:w="1131" w:type="dxa"/>
            <w:shd w:val="clear" w:color="auto" w:fill="auto"/>
            <w:hideMark/>
          </w:tcPr>
          <w:p w14:paraId="558C711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46</w:t>
            </w:r>
          </w:p>
        </w:tc>
        <w:tc>
          <w:tcPr>
            <w:tcW w:w="985" w:type="dxa"/>
            <w:shd w:val="clear" w:color="auto" w:fill="auto"/>
            <w:hideMark/>
          </w:tcPr>
          <w:p w14:paraId="07DC1BF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2874B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051288F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3.10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331D489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575BE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11B822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60</w:t>
            </w:r>
          </w:p>
        </w:tc>
        <w:tc>
          <w:tcPr>
            <w:tcW w:w="993" w:type="dxa"/>
            <w:shd w:val="clear" w:color="auto" w:fill="auto"/>
            <w:hideMark/>
          </w:tcPr>
          <w:p w14:paraId="675C2F8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250</w:t>
            </w:r>
          </w:p>
        </w:tc>
        <w:tc>
          <w:tcPr>
            <w:tcW w:w="1275" w:type="dxa"/>
            <w:shd w:val="clear" w:color="auto" w:fill="auto"/>
            <w:hideMark/>
          </w:tcPr>
          <w:p w14:paraId="56997FA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42</w:t>
            </w:r>
          </w:p>
        </w:tc>
        <w:tc>
          <w:tcPr>
            <w:tcW w:w="993" w:type="dxa"/>
            <w:shd w:val="clear" w:color="auto" w:fill="auto"/>
            <w:hideMark/>
          </w:tcPr>
          <w:p w14:paraId="59C3096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35</w:t>
            </w:r>
          </w:p>
        </w:tc>
      </w:tr>
      <w:tr w:rsidR="001741A8" w:rsidRPr="00897D92" w14:paraId="121589B2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941F54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69</w:t>
            </w:r>
          </w:p>
        </w:tc>
        <w:tc>
          <w:tcPr>
            <w:tcW w:w="991" w:type="dxa"/>
            <w:shd w:val="clear" w:color="auto" w:fill="auto"/>
            <w:hideMark/>
          </w:tcPr>
          <w:p w14:paraId="726C9D2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2.57</w:t>
            </w:r>
          </w:p>
        </w:tc>
        <w:tc>
          <w:tcPr>
            <w:tcW w:w="850" w:type="dxa"/>
            <w:shd w:val="clear" w:color="auto" w:fill="auto"/>
            <w:hideMark/>
          </w:tcPr>
          <w:p w14:paraId="4BD5F00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96731E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7,7</w:t>
            </w:r>
          </w:p>
        </w:tc>
        <w:tc>
          <w:tcPr>
            <w:tcW w:w="992" w:type="dxa"/>
            <w:shd w:val="clear" w:color="auto" w:fill="auto"/>
            <w:hideMark/>
          </w:tcPr>
          <w:p w14:paraId="36F295E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  <w:tc>
          <w:tcPr>
            <w:tcW w:w="1002" w:type="dxa"/>
            <w:shd w:val="clear" w:color="auto" w:fill="auto"/>
            <w:hideMark/>
          </w:tcPr>
          <w:p w14:paraId="136DAC1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258</w:t>
            </w:r>
          </w:p>
        </w:tc>
        <w:tc>
          <w:tcPr>
            <w:tcW w:w="1131" w:type="dxa"/>
            <w:shd w:val="clear" w:color="auto" w:fill="auto"/>
            <w:hideMark/>
          </w:tcPr>
          <w:p w14:paraId="716FBAC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45</w:t>
            </w:r>
          </w:p>
        </w:tc>
        <w:tc>
          <w:tcPr>
            <w:tcW w:w="985" w:type="dxa"/>
            <w:shd w:val="clear" w:color="auto" w:fill="auto"/>
            <w:hideMark/>
          </w:tcPr>
          <w:p w14:paraId="665D6EF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779BC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69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6CA0002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3.13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5132B05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0A48B5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8190B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57</w:t>
            </w:r>
          </w:p>
        </w:tc>
        <w:tc>
          <w:tcPr>
            <w:tcW w:w="993" w:type="dxa"/>
            <w:shd w:val="clear" w:color="auto" w:fill="auto"/>
            <w:hideMark/>
          </w:tcPr>
          <w:p w14:paraId="7C99CB1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248</w:t>
            </w:r>
          </w:p>
        </w:tc>
        <w:tc>
          <w:tcPr>
            <w:tcW w:w="1275" w:type="dxa"/>
            <w:shd w:val="clear" w:color="auto" w:fill="auto"/>
            <w:hideMark/>
          </w:tcPr>
          <w:p w14:paraId="33103E6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137507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34</w:t>
            </w:r>
          </w:p>
        </w:tc>
      </w:tr>
      <w:tr w:rsidR="001741A8" w:rsidRPr="00897D92" w14:paraId="7249889B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F501D3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991" w:type="dxa"/>
            <w:shd w:val="clear" w:color="auto" w:fill="auto"/>
            <w:hideMark/>
          </w:tcPr>
          <w:p w14:paraId="1F7CF57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2.59</w:t>
            </w:r>
          </w:p>
        </w:tc>
        <w:tc>
          <w:tcPr>
            <w:tcW w:w="850" w:type="dxa"/>
            <w:shd w:val="clear" w:color="auto" w:fill="auto"/>
            <w:hideMark/>
          </w:tcPr>
          <w:p w14:paraId="17E171B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ED4DFC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7,8</w:t>
            </w:r>
          </w:p>
        </w:tc>
        <w:tc>
          <w:tcPr>
            <w:tcW w:w="992" w:type="dxa"/>
            <w:shd w:val="clear" w:color="auto" w:fill="auto"/>
            <w:hideMark/>
          </w:tcPr>
          <w:p w14:paraId="079AEFF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  <w:tc>
          <w:tcPr>
            <w:tcW w:w="1002" w:type="dxa"/>
            <w:shd w:val="clear" w:color="auto" w:fill="auto"/>
            <w:hideMark/>
          </w:tcPr>
          <w:p w14:paraId="5DF5134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256</w:t>
            </w:r>
          </w:p>
        </w:tc>
        <w:tc>
          <w:tcPr>
            <w:tcW w:w="1131" w:type="dxa"/>
            <w:shd w:val="clear" w:color="auto" w:fill="auto"/>
            <w:hideMark/>
          </w:tcPr>
          <w:p w14:paraId="1DF0586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44</w:t>
            </w:r>
          </w:p>
        </w:tc>
        <w:tc>
          <w:tcPr>
            <w:tcW w:w="985" w:type="dxa"/>
            <w:shd w:val="clear" w:color="auto" w:fill="auto"/>
            <w:hideMark/>
          </w:tcPr>
          <w:p w14:paraId="287BBB8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D5597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6CD72CD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3.16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15E0D7F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DC971F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42732F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54</w:t>
            </w:r>
          </w:p>
        </w:tc>
        <w:tc>
          <w:tcPr>
            <w:tcW w:w="993" w:type="dxa"/>
            <w:shd w:val="clear" w:color="auto" w:fill="auto"/>
            <w:hideMark/>
          </w:tcPr>
          <w:p w14:paraId="4EDB9E0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246</w:t>
            </w:r>
          </w:p>
        </w:tc>
        <w:tc>
          <w:tcPr>
            <w:tcW w:w="1275" w:type="dxa"/>
            <w:shd w:val="clear" w:color="auto" w:fill="auto"/>
            <w:hideMark/>
          </w:tcPr>
          <w:p w14:paraId="5A4A3A0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41</w:t>
            </w:r>
          </w:p>
        </w:tc>
        <w:tc>
          <w:tcPr>
            <w:tcW w:w="993" w:type="dxa"/>
            <w:shd w:val="clear" w:color="auto" w:fill="auto"/>
            <w:hideMark/>
          </w:tcPr>
          <w:p w14:paraId="6CA0DCF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33</w:t>
            </w:r>
          </w:p>
        </w:tc>
      </w:tr>
      <w:tr w:rsidR="001741A8" w:rsidRPr="00897D92" w14:paraId="446E736A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A0A87D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67</w:t>
            </w:r>
          </w:p>
        </w:tc>
        <w:tc>
          <w:tcPr>
            <w:tcW w:w="991" w:type="dxa"/>
            <w:shd w:val="clear" w:color="auto" w:fill="auto"/>
            <w:hideMark/>
          </w:tcPr>
          <w:p w14:paraId="5109FB6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3.01</w:t>
            </w:r>
          </w:p>
        </w:tc>
        <w:tc>
          <w:tcPr>
            <w:tcW w:w="850" w:type="dxa"/>
            <w:shd w:val="clear" w:color="auto" w:fill="auto"/>
            <w:hideMark/>
          </w:tcPr>
          <w:p w14:paraId="06FD7B8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578A1D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7,9</w:t>
            </w:r>
          </w:p>
        </w:tc>
        <w:tc>
          <w:tcPr>
            <w:tcW w:w="992" w:type="dxa"/>
            <w:shd w:val="clear" w:color="auto" w:fill="auto"/>
            <w:hideMark/>
          </w:tcPr>
          <w:p w14:paraId="3FE6817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  <w:tc>
          <w:tcPr>
            <w:tcW w:w="1002" w:type="dxa"/>
            <w:shd w:val="clear" w:color="auto" w:fill="auto"/>
            <w:hideMark/>
          </w:tcPr>
          <w:p w14:paraId="090268F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254</w:t>
            </w:r>
          </w:p>
        </w:tc>
        <w:tc>
          <w:tcPr>
            <w:tcW w:w="1131" w:type="dxa"/>
            <w:shd w:val="clear" w:color="auto" w:fill="auto"/>
            <w:hideMark/>
          </w:tcPr>
          <w:p w14:paraId="3C8162F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  <w:shd w:val="clear" w:color="auto" w:fill="auto"/>
            <w:hideMark/>
          </w:tcPr>
          <w:p w14:paraId="4ABE36A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449DB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67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2963033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3.19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567E51E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719FD3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B13F41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52</w:t>
            </w:r>
          </w:p>
        </w:tc>
        <w:tc>
          <w:tcPr>
            <w:tcW w:w="993" w:type="dxa"/>
            <w:shd w:val="clear" w:color="auto" w:fill="auto"/>
            <w:hideMark/>
          </w:tcPr>
          <w:p w14:paraId="57879FF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244</w:t>
            </w:r>
          </w:p>
        </w:tc>
        <w:tc>
          <w:tcPr>
            <w:tcW w:w="1275" w:type="dxa"/>
            <w:shd w:val="clear" w:color="auto" w:fill="auto"/>
            <w:hideMark/>
          </w:tcPr>
          <w:p w14:paraId="090FEA5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429E0D3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32</w:t>
            </w:r>
          </w:p>
        </w:tc>
      </w:tr>
      <w:tr w:rsidR="001741A8" w:rsidRPr="00897D92" w14:paraId="14AD0B98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C4E815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991" w:type="dxa"/>
            <w:shd w:val="clear" w:color="auto" w:fill="auto"/>
            <w:hideMark/>
          </w:tcPr>
          <w:p w14:paraId="4AC4227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3.03</w:t>
            </w:r>
          </w:p>
        </w:tc>
        <w:tc>
          <w:tcPr>
            <w:tcW w:w="850" w:type="dxa"/>
            <w:shd w:val="clear" w:color="auto" w:fill="auto"/>
            <w:hideMark/>
          </w:tcPr>
          <w:p w14:paraId="616C37B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FA1DED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8,0</w:t>
            </w:r>
          </w:p>
        </w:tc>
        <w:tc>
          <w:tcPr>
            <w:tcW w:w="992" w:type="dxa"/>
            <w:shd w:val="clear" w:color="auto" w:fill="auto"/>
            <w:hideMark/>
          </w:tcPr>
          <w:p w14:paraId="4FEFA26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  <w:tc>
          <w:tcPr>
            <w:tcW w:w="1002" w:type="dxa"/>
            <w:shd w:val="clear" w:color="auto" w:fill="auto"/>
            <w:hideMark/>
          </w:tcPr>
          <w:p w14:paraId="3735DBE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252</w:t>
            </w:r>
          </w:p>
        </w:tc>
        <w:tc>
          <w:tcPr>
            <w:tcW w:w="1131" w:type="dxa"/>
            <w:shd w:val="clear" w:color="auto" w:fill="auto"/>
            <w:hideMark/>
          </w:tcPr>
          <w:p w14:paraId="2842E7C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43</w:t>
            </w:r>
          </w:p>
        </w:tc>
        <w:tc>
          <w:tcPr>
            <w:tcW w:w="985" w:type="dxa"/>
            <w:shd w:val="clear" w:color="auto" w:fill="auto"/>
            <w:hideMark/>
          </w:tcPr>
          <w:p w14:paraId="29C22DC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633AD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0ED5BE4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3.22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38F2422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0E186A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F7610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50</w:t>
            </w:r>
          </w:p>
        </w:tc>
        <w:tc>
          <w:tcPr>
            <w:tcW w:w="993" w:type="dxa"/>
            <w:shd w:val="clear" w:color="auto" w:fill="auto"/>
            <w:hideMark/>
          </w:tcPr>
          <w:p w14:paraId="7B52116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242</w:t>
            </w:r>
          </w:p>
        </w:tc>
        <w:tc>
          <w:tcPr>
            <w:tcW w:w="1275" w:type="dxa"/>
            <w:shd w:val="clear" w:color="auto" w:fill="auto"/>
            <w:hideMark/>
          </w:tcPr>
          <w:p w14:paraId="1672575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40</w:t>
            </w:r>
          </w:p>
        </w:tc>
        <w:tc>
          <w:tcPr>
            <w:tcW w:w="993" w:type="dxa"/>
            <w:shd w:val="clear" w:color="auto" w:fill="auto"/>
            <w:hideMark/>
          </w:tcPr>
          <w:p w14:paraId="3B8C693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31</w:t>
            </w:r>
          </w:p>
        </w:tc>
      </w:tr>
      <w:tr w:rsidR="001741A8" w:rsidRPr="00897D92" w14:paraId="3D698639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DA28AED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991" w:type="dxa"/>
            <w:shd w:val="clear" w:color="auto" w:fill="auto"/>
            <w:hideMark/>
          </w:tcPr>
          <w:p w14:paraId="6FB8959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3.05</w:t>
            </w:r>
          </w:p>
        </w:tc>
        <w:tc>
          <w:tcPr>
            <w:tcW w:w="850" w:type="dxa"/>
            <w:shd w:val="clear" w:color="auto" w:fill="auto"/>
            <w:hideMark/>
          </w:tcPr>
          <w:p w14:paraId="174FA67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5B2BAC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4B4A5C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  <w:tc>
          <w:tcPr>
            <w:tcW w:w="1002" w:type="dxa"/>
            <w:shd w:val="clear" w:color="auto" w:fill="auto"/>
            <w:hideMark/>
          </w:tcPr>
          <w:p w14:paraId="7147DD2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250</w:t>
            </w:r>
          </w:p>
        </w:tc>
        <w:tc>
          <w:tcPr>
            <w:tcW w:w="1131" w:type="dxa"/>
            <w:shd w:val="clear" w:color="auto" w:fill="auto"/>
            <w:hideMark/>
          </w:tcPr>
          <w:p w14:paraId="6CFC7E5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  <w:shd w:val="clear" w:color="auto" w:fill="auto"/>
            <w:hideMark/>
          </w:tcPr>
          <w:p w14:paraId="2D884AB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A635D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636CC5F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3.25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5EF3391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3E1450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422D19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48</w:t>
            </w:r>
          </w:p>
        </w:tc>
        <w:tc>
          <w:tcPr>
            <w:tcW w:w="993" w:type="dxa"/>
            <w:shd w:val="clear" w:color="auto" w:fill="auto"/>
            <w:hideMark/>
          </w:tcPr>
          <w:p w14:paraId="26CEC3A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240</w:t>
            </w:r>
          </w:p>
        </w:tc>
        <w:tc>
          <w:tcPr>
            <w:tcW w:w="1275" w:type="dxa"/>
            <w:shd w:val="clear" w:color="auto" w:fill="auto"/>
            <w:hideMark/>
          </w:tcPr>
          <w:p w14:paraId="6535A46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5F1EEF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</w:t>
            </w:r>
          </w:p>
        </w:tc>
      </w:tr>
      <w:tr w:rsidR="001741A8" w:rsidRPr="00897D92" w14:paraId="0388D69D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44F024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991" w:type="dxa"/>
            <w:shd w:val="clear" w:color="auto" w:fill="auto"/>
            <w:hideMark/>
          </w:tcPr>
          <w:p w14:paraId="3617929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3.07</w:t>
            </w:r>
          </w:p>
        </w:tc>
        <w:tc>
          <w:tcPr>
            <w:tcW w:w="850" w:type="dxa"/>
            <w:shd w:val="clear" w:color="auto" w:fill="auto"/>
            <w:hideMark/>
          </w:tcPr>
          <w:p w14:paraId="415FB68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FE9FC5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8,1</w:t>
            </w:r>
          </w:p>
        </w:tc>
        <w:tc>
          <w:tcPr>
            <w:tcW w:w="992" w:type="dxa"/>
            <w:shd w:val="clear" w:color="auto" w:fill="auto"/>
            <w:hideMark/>
          </w:tcPr>
          <w:p w14:paraId="1E8237E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  <w:tc>
          <w:tcPr>
            <w:tcW w:w="1002" w:type="dxa"/>
            <w:shd w:val="clear" w:color="auto" w:fill="auto"/>
            <w:hideMark/>
          </w:tcPr>
          <w:p w14:paraId="04A839E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248</w:t>
            </w:r>
          </w:p>
        </w:tc>
        <w:tc>
          <w:tcPr>
            <w:tcW w:w="1131" w:type="dxa"/>
            <w:shd w:val="clear" w:color="auto" w:fill="auto"/>
            <w:hideMark/>
          </w:tcPr>
          <w:p w14:paraId="44C2B66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42</w:t>
            </w:r>
          </w:p>
        </w:tc>
        <w:tc>
          <w:tcPr>
            <w:tcW w:w="985" w:type="dxa"/>
            <w:shd w:val="clear" w:color="auto" w:fill="auto"/>
            <w:hideMark/>
          </w:tcPr>
          <w:p w14:paraId="7CDC529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58C45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0771300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3.28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1C4C17A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E34CB8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A70835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46</w:t>
            </w:r>
          </w:p>
        </w:tc>
        <w:tc>
          <w:tcPr>
            <w:tcW w:w="993" w:type="dxa"/>
            <w:shd w:val="clear" w:color="auto" w:fill="auto"/>
            <w:hideMark/>
          </w:tcPr>
          <w:p w14:paraId="096B41C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238</w:t>
            </w:r>
          </w:p>
        </w:tc>
        <w:tc>
          <w:tcPr>
            <w:tcW w:w="1275" w:type="dxa"/>
            <w:shd w:val="clear" w:color="auto" w:fill="auto"/>
            <w:hideMark/>
          </w:tcPr>
          <w:p w14:paraId="72C81AD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39</w:t>
            </w:r>
          </w:p>
        </w:tc>
        <w:tc>
          <w:tcPr>
            <w:tcW w:w="993" w:type="dxa"/>
            <w:shd w:val="clear" w:color="auto" w:fill="auto"/>
            <w:hideMark/>
          </w:tcPr>
          <w:p w14:paraId="01BB250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29</w:t>
            </w:r>
          </w:p>
        </w:tc>
      </w:tr>
      <w:tr w:rsidR="001741A8" w:rsidRPr="00897D92" w14:paraId="3BAD6AF4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39E00A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991" w:type="dxa"/>
            <w:shd w:val="clear" w:color="auto" w:fill="auto"/>
            <w:hideMark/>
          </w:tcPr>
          <w:p w14:paraId="4F8CF42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3.09</w:t>
            </w:r>
          </w:p>
        </w:tc>
        <w:tc>
          <w:tcPr>
            <w:tcW w:w="850" w:type="dxa"/>
            <w:shd w:val="clear" w:color="auto" w:fill="auto"/>
            <w:hideMark/>
          </w:tcPr>
          <w:p w14:paraId="6D7F952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2891F6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1869B8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1002" w:type="dxa"/>
            <w:shd w:val="clear" w:color="auto" w:fill="auto"/>
            <w:hideMark/>
          </w:tcPr>
          <w:p w14:paraId="5409F74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246</w:t>
            </w:r>
          </w:p>
        </w:tc>
        <w:tc>
          <w:tcPr>
            <w:tcW w:w="1131" w:type="dxa"/>
            <w:shd w:val="clear" w:color="auto" w:fill="auto"/>
            <w:hideMark/>
          </w:tcPr>
          <w:p w14:paraId="1D5FC8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  <w:shd w:val="clear" w:color="auto" w:fill="auto"/>
            <w:hideMark/>
          </w:tcPr>
          <w:p w14:paraId="7E9D31F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93D1A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14DE378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3.31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2C0408E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1D5A8B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B6031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44</w:t>
            </w:r>
          </w:p>
        </w:tc>
        <w:tc>
          <w:tcPr>
            <w:tcW w:w="993" w:type="dxa"/>
            <w:shd w:val="clear" w:color="auto" w:fill="auto"/>
            <w:hideMark/>
          </w:tcPr>
          <w:p w14:paraId="1DA1734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236</w:t>
            </w:r>
          </w:p>
        </w:tc>
        <w:tc>
          <w:tcPr>
            <w:tcW w:w="1275" w:type="dxa"/>
            <w:shd w:val="clear" w:color="auto" w:fill="auto"/>
            <w:hideMark/>
          </w:tcPr>
          <w:p w14:paraId="55D14B2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93E075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28</w:t>
            </w:r>
          </w:p>
        </w:tc>
      </w:tr>
      <w:tr w:rsidR="001741A8" w:rsidRPr="00897D92" w14:paraId="209EB27A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6ECE94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991" w:type="dxa"/>
            <w:shd w:val="clear" w:color="auto" w:fill="auto"/>
            <w:hideMark/>
          </w:tcPr>
          <w:p w14:paraId="49BD61E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3.11</w:t>
            </w:r>
          </w:p>
        </w:tc>
        <w:tc>
          <w:tcPr>
            <w:tcW w:w="850" w:type="dxa"/>
            <w:shd w:val="clear" w:color="auto" w:fill="auto"/>
            <w:hideMark/>
          </w:tcPr>
          <w:p w14:paraId="01623F2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11D794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8,2</w:t>
            </w:r>
          </w:p>
        </w:tc>
        <w:tc>
          <w:tcPr>
            <w:tcW w:w="992" w:type="dxa"/>
            <w:shd w:val="clear" w:color="auto" w:fill="auto"/>
            <w:hideMark/>
          </w:tcPr>
          <w:p w14:paraId="52C2AF4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1002" w:type="dxa"/>
            <w:shd w:val="clear" w:color="auto" w:fill="auto"/>
            <w:hideMark/>
          </w:tcPr>
          <w:p w14:paraId="11CA056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244</w:t>
            </w:r>
          </w:p>
        </w:tc>
        <w:tc>
          <w:tcPr>
            <w:tcW w:w="1131" w:type="dxa"/>
            <w:shd w:val="clear" w:color="auto" w:fill="auto"/>
            <w:hideMark/>
          </w:tcPr>
          <w:p w14:paraId="0E3E05C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41</w:t>
            </w:r>
          </w:p>
        </w:tc>
        <w:tc>
          <w:tcPr>
            <w:tcW w:w="985" w:type="dxa"/>
            <w:shd w:val="clear" w:color="auto" w:fill="auto"/>
            <w:hideMark/>
          </w:tcPr>
          <w:p w14:paraId="7C716AF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20F88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59EBC78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3.34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4552A0D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DF162A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624E8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42</w:t>
            </w:r>
          </w:p>
        </w:tc>
        <w:tc>
          <w:tcPr>
            <w:tcW w:w="993" w:type="dxa"/>
            <w:shd w:val="clear" w:color="auto" w:fill="auto"/>
            <w:hideMark/>
          </w:tcPr>
          <w:p w14:paraId="566B4AD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234</w:t>
            </w:r>
          </w:p>
        </w:tc>
        <w:tc>
          <w:tcPr>
            <w:tcW w:w="1275" w:type="dxa"/>
            <w:shd w:val="clear" w:color="auto" w:fill="auto"/>
            <w:hideMark/>
          </w:tcPr>
          <w:p w14:paraId="6D21E92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38</w:t>
            </w:r>
          </w:p>
        </w:tc>
        <w:tc>
          <w:tcPr>
            <w:tcW w:w="993" w:type="dxa"/>
            <w:shd w:val="clear" w:color="auto" w:fill="auto"/>
            <w:hideMark/>
          </w:tcPr>
          <w:p w14:paraId="48F9578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27</w:t>
            </w:r>
          </w:p>
        </w:tc>
      </w:tr>
      <w:tr w:rsidR="001741A8" w:rsidRPr="00897D92" w14:paraId="2A69C439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331B82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991" w:type="dxa"/>
            <w:shd w:val="clear" w:color="auto" w:fill="auto"/>
            <w:hideMark/>
          </w:tcPr>
          <w:p w14:paraId="2572951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3.13</w:t>
            </w:r>
          </w:p>
        </w:tc>
        <w:tc>
          <w:tcPr>
            <w:tcW w:w="850" w:type="dxa"/>
            <w:shd w:val="clear" w:color="auto" w:fill="auto"/>
            <w:hideMark/>
          </w:tcPr>
          <w:p w14:paraId="37CEAD4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ED9B14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07253F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D0B476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242</w:t>
            </w:r>
          </w:p>
        </w:tc>
        <w:tc>
          <w:tcPr>
            <w:tcW w:w="1131" w:type="dxa"/>
            <w:shd w:val="clear" w:color="auto" w:fill="auto"/>
            <w:hideMark/>
          </w:tcPr>
          <w:p w14:paraId="44BE0D4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  <w:shd w:val="clear" w:color="auto" w:fill="auto"/>
            <w:hideMark/>
          </w:tcPr>
          <w:p w14:paraId="4A0F7F9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9E527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07CE892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3.37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19717D6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1E4D48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B9048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40</w:t>
            </w:r>
          </w:p>
        </w:tc>
        <w:tc>
          <w:tcPr>
            <w:tcW w:w="993" w:type="dxa"/>
            <w:shd w:val="clear" w:color="auto" w:fill="auto"/>
            <w:hideMark/>
          </w:tcPr>
          <w:p w14:paraId="7EF044B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232</w:t>
            </w:r>
          </w:p>
        </w:tc>
        <w:tc>
          <w:tcPr>
            <w:tcW w:w="1275" w:type="dxa"/>
            <w:shd w:val="clear" w:color="auto" w:fill="auto"/>
            <w:hideMark/>
          </w:tcPr>
          <w:p w14:paraId="6289738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4E22DC4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0B2CDFBE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699812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991" w:type="dxa"/>
            <w:shd w:val="clear" w:color="auto" w:fill="auto"/>
            <w:hideMark/>
          </w:tcPr>
          <w:p w14:paraId="39FD2CE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3.15</w:t>
            </w:r>
          </w:p>
        </w:tc>
        <w:tc>
          <w:tcPr>
            <w:tcW w:w="850" w:type="dxa"/>
            <w:shd w:val="clear" w:color="auto" w:fill="auto"/>
            <w:hideMark/>
          </w:tcPr>
          <w:p w14:paraId="40AFA0E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CBCD71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8,3</w:t>
            </w:r>
          </w:p>
        </w:tc>
        <w:tc>
          <w:tcPr>
            <w:tcW w:w="992" w:type="dxa"/>
            <w:shd w:val="clear" w:color="auto" w:fill="auto"/>
            <w:hideMark/>
          </w:tcPr>
          <w:p w14:paraId="6393B1D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1002" w:type="dxa"/>
            <w:shd w:val="clear" w:color="auto" w:fill="auto"/>
            <w:hideMark/>
          </w:tcPr>
          <w:p w14:paraId="341B73C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240</w:t>
            </w:r>
          </w:p>
        </w:tc>
        <w:tc>
          <w:tcPr>
            <w:tcW w:w="1131" w:type="dxa"/>
            <w:shd w:val="clear" w:color="auto" w:fill="auto"/>
            <w:hideMark/>
          </w:tcPr>
          <w:p w14:paraId="1C367DB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40</w:t>
            </w:r>
          </w:p>
        </w:tc>
        <w:tc>
          <w:tcPr>
            <w:tcW w:w="985" w:type="dxa"/>
            <w:shd w:val="clear" w:color="auto" w:fill="auto"/>
            <w:hideMark/>
          </w:tcPr>
          <w:p w14:paraId="718224E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CDC38D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78D3BCC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6DFE263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A0CD2A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F99C2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38</w:t>
            </w:r>
          </w:p>
        </w:tc>
        <w:tc>
          <w:tcPr>
            <w:tcW w:w="993" w:type="dxa"/>
            <w:shd w:val="clear" w:color="auto" w:fill="auto"/>
            <w:hideMark/>
          </w:tcPr>
          <w:p w14:paraId="4AE8049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230</w:t>
            </w:r>
          </w:p>
        </w:tc>
        <w:tc>
          <w:tcPr>
            <w:tcW w:w="1275" w:type="dxa"/>
            <w:shd w:val="clear" w:color="auto" w:fill="auto"/>
            <w:hideMark/>
          </w:tcPr>
          <w:p w14:paraId="4205FEA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37</w:t>
            </w:r>
          </w:p>
        </w:tc>
        <w:tc>
          <w:tcPr>
            <w:tcW w:w="993" w:type="dxa"/>
            <w:shd w:val="clear" w:color="auto" w:fill="auto"/>
            <w:hideMark/>
          </w:tcPr>
          <w:p w14:paraId="7B085EE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</w:tr>
      <w:tr w:rsidR="001741A8" w:rsidRPr="00897D92" w14:paraId="4E458749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390353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991" w:type="dxa"/>
            <w:shd w:val="clear" w:color="auto" w:fill="auto"/>
            <w:hideMark/>
          </w:tcPr>
          <w:p w14:paraId="5E55895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3.17</w:t>
            </w:r>
          </w:p>
        </w:tc>
        <w:tc>
          <w:tcPr>
            <w:tcW w:w="850" w:type="dxa"/>
            <w:shd w:val="clear" w:color="auto" w:fill="auto"/>
            <w:hideMark/>
          </w:tcPr>
          <w:p w14:paraId="1282C81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E41F88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3E7863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415CB6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238</w:t>
            </w:r>
          </w:p>
        </w:tc>
        <w:tc>
          <w:tcPr>
            <w:tcW w:w="1131" w:type="dxa"/>
            <w:shd w:val="clear" w:color="auto" w:fill="auto"/>
            <w:hideMark/>
          </w:tcPr>
          <w:p w14:paraId="3328B77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  <w:shd w:val="clear" w:color="auto" w:fill="auto"/>
            <w:hideMark/>
          </w:tcPr>
          <w:p w14:paraId="3C13E91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E0DC8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677A3A4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3.42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571BB2C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CA754F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A73503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37</w:t>
            </w:r>
          </w:p>
        </w:tc>
        <w:tc>
          <w:tcPr>
            <w:tcW w:w="993" w:type="dxa"/>
            <w:shd w:val="clear" w:color="auto" w:fill="auto"/>
            <w:hideMark/>
          </w:tcPr>
          <w:p w14:paraId="54D80DB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228</w:t>
            </w:r>
          </w:p>
        </w:tc>
        <w:tc>
          <w:tcPr>
            <w:tcW w:w="1275" w:type="dxa"/>
            <w:shd w:val="clear" w:color="auto" w:fill="auto"/>
            <w:hideMark/>
          </w:tcPr>
          <w:p w14:paraId="7F92FBD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44D5846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23EA6114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C63DED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991" w:type="dxa"/>
            <w:shd w:val="clear" w:color="auto" w:fill="auto"/>
            <w:hideMark/>
          </w:tcPr>
          <w:p w14:paraId="7E6A0BA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3.19</w:t>
            </w:r>
          </w:p>
        </w:tc>
        <w:tc>
          <w:tcPr>
            <w:tcW w:w="850" w:type="dxa"/>
            <w:shd w:val="clear" w:color="auto" w:fill="auto"/>
            <w:hideMark/>
          </w:tcPr>
          <w:p w14:paraId="454E863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080102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8,4</w:t>
            </w:r>
          </w:p>
        </w:tc>
        <w:tc>
          <w:tcPr>
            <w:tcW w:w="992" w:type="dxa"/>
            <w:shd w:val="clear" w:color="auto" w:fill="auto"/>
            <w:hideMark/>
          </w:tcPr>
          <w:p w14:paraId="7BF85AA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1002" w:type="dxa"/>
            <w:shd w:val="clear" w:color="auto" w:fill="auto"/>
            <w:hideMark/>
          </w:tcPr>
          <w:p w14:paraId="01BB3C7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236</w:t>
            </w:r>
          </w:p>
        </w:tc>
        <w:tc>
          <w:tcPr>
            <w:tcW w:w="1131" w:type="dxa"/>
            <w:shd w:val="clear" w:color="auto" w:fill="auto"/>
            <w:hideMark/>
          </w:tcPr>
          <w:p w14:paraId="070AB1A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39</w:t>
            </w:r>
          </w:p>
        </w:tc>
        <w:tc>
          <w:tcPr>
            <w:tcW w:w="985" w:type="dxa"/>
            <w:shd w:val="clear" w:color="auto" w:fill="auto"/>
            <w:hideMark/>
          </w:tcPr>
          <w:p w14:paraId="404E8ED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CAB4E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1B8AAE3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3.44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3249C1C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29BD4A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3A9B1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36</w:t>
            </w:r>
          </w:p>
        </w:tc>
        <w:tc>
          <w:tcPr>
            <w:tcW w:w="993" w:type="dxa"/>
            <w:shd w:val="clear" w:color="auto" w:fill="auto"/>
            <w:hideMark/>
          </w:tcPr>
          <w:p w14:paraId="465D45B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226</w:t>
            </w:r>
          </w:p>
        </w:tc>
        <w:tc>
          <w:tcPr>
            <w:tcW w:w="1275" w:type="dxa"/>
            <w:shd w:val="clear" w:color="auto" w:fill="auto"/>
            <w:hideMark/>
          </w:tcPr>
          <w:p w14:paraId="0348F87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36</w:t>
            </w:r>
          </w:p>
        </w:tc>
        <w:tc>
          <w:tcPr>
            <w:tcW w:w="993" w:type="dxa"/>
            <w:shd w:val="clear" w:color="auto" w:fill="auto"/>
            <w:hideMark/>
          </w:tcPr>
          <w:p w14:paraId="2171C04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</w:tr>
      <w:tr w:rsidR="001741A8" w:rsidRPr="00897D92" w14:paraId="1722FB8F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19AFB5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991" w:type="dxa"/>
            <w:shd w:val="clear" w:color="auto" w:fill="auto"/>
            <w:hideMark/>
          </w:tcPr>
          <w:p w14:paraId="61A9A9A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3.21</w:t>
            </w:r>
          </w:p>
        </w:tc>
        <w:tc>
          <w:tcPr>
            <w:tcW w:w="850" w:type="dxa"/>
            <w:shd w:val="clear" w:color="auto" w:fill="auto"/>
            <w:hideMark/>
          </w:tcPr>
          <w:p w14:paraId="44DE2C2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A51C99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EB04AE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C36429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234</w:t>
            </w:r>
          </w:p>
        </w:tc>
        <w:tc>
          <w:tcPr>
            <w:tcW w:w="1131" w:type="dxa"/>
            <w:shd w:val="clear" w:color="auto" w:fill="auto"/>
            <w:hideMark/>
          </w:tcPr>
          <w:p w14:paraId="28A6011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  <w:shd w:val="clear" w:color="auto" w:fill="auto"/>
            <w:hideMark/>
          </w:tcPr>
          <w:p w14:paraId="03856FF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25BDB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0FECAF1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0604C38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FCD7C7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92CAF1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35</w:t>
            </w:r>
          </w:p>
        </w:tc>
        <w:tc>
          <w:tcPr>
            <w:tcW w:w="993" w:type="dxa"/>
            <w:shd w:val="clear" w:color="auto" w:fill="auto"/>
            <w:hideMark/>
          </w:tcPr>
          <w:p w14:paraId="124587F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224</w:t>
            </w:r>
          </w:p>
        </w:tc>
        <w:tc>
          <w:tcPr>
            <w:tcW w:w="1275" w:type="dxa"/>
            <w:shd w:val="clear" w:color="auto" w:fill="auto"/>
            <w:hideMark/>
          </w:tcPr>
          <w:p w14:paraId="107E696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C9D3C6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38887D27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419630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991" w:type="dxa"/>
            <w:shd w:val="clear" w:color="auto" w:fill="auto"/>
            <w:hideMark/>
          </w:tcPr>
          <w:p w14:paraId="4CF8173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3.23</w:t>
            </w:r>
          </w:p>
        </w:tc>
        <w:tc>
          <w:tcPr>
            <w:tcW w:w="850" w:type="dxa"/>
            <w:shd w:val="clear" w:color="auto" w:fill="auto"/>
            <w:hideMark/>
          </w:tcPr>
          <w:p w14:paraId="649EC05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945A80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8,5</w:t>
            </w:r>
          </w:p>
        </w:tc>
        <w:tc>
          <w:tcPr>
            <w:tcW w:w="992" w:type="dxa"/>
            <w:shd w:val="clear" w:color="auto" w:fill="auto"/>
            <w:hideMark/>
          </w:tcPr>
          <w:p w14:paraId="404B763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1002" w:type="dxa"/>
            <w:shd w:val="clear" w:color="auto" w:fill="auto"/>
            <w:hideMark/>
          </w:tcPr>
          <w:p w14:paraId="2A0246B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232</w:t>
            </w:r>
          </w:p>
        </w:tc>
        <w:tc>
          <w:tcPr>
            <w:tcW w:w="1131" w:type="dxa"/>
            <w:shd w:val="clear" w:color="auto" w:fill="auto"/>
            <w:hideMark/>
          </w:tcPr>
          <w:p w14:paraId="345F993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38</w:t>
            </w:r>
          </w:p>
        </w:tc>
        <w:tc>
          <w:tcPr>
            <w:tcW w:w="985" w:type="dxa"/>
            <w:shd w:val="clear" w:color="auto" w:fill="auto"/>
            <w:hideMark/>
          </w:tcPr>
          <w:p w14:paraId="5284EE4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B5EED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6E9867C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3.48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67D2F81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38380D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F36C3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34</w:t>
            </w:r>
          </w:p>
        </w:tc>
        <w:tc>
          <w:tcPr>
            <w:tcW w:w="993" w:type="dxa"/>
            <w:shd w:val="clear" w:color="auto" w:fill="auto"/>
            <w:hideMark/>
          </w:tcPr>
          <w:p w14:paraId="438B29D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222</w:t>
            </w:r>
          </w:p>
        </w:tc>
        <w:tc>
          <w:tcPr>
            <w:tcW w:w="1275" w:type="dxa"/>
            <w:shd w:val="clear" w:color="auto" w:fill="auto"/>
            <w:hideMark/>
          </w:tcPr>
          <w:p w14:paraId="4CD1B96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35</w:t>
            </w:r>
          </w:p>
        </w:tc>
        <w:tc>
          <w:tcPr>
            <w:tcW w:w="993" w:type="dxa"/>
            <w:shd w:val="clear" w:color="auto" w:fill="auto"/>
            <w:hideMark/>
          </w:tcPr>
          <w:p w14:paraId="24C1C3F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</w:tr>
      <w:tr w:rsidR="001741A8" w:rsidRPr="00897D92" w14:paraId="03E44AE1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7361C8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991" w:type="dxa"/>
            <w:shd w:val="clear" w:color="auto" w:fill="auto"/>
            <w:hideMark/>
          </w:tcPr>
          <w:p w14:paraId="21F06AD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3.25</w:t>
            </w:r>
          </w:p>
        </w:tc>
        <w:tc>
          <w:tcPr>
            <w:tcW w:w="850" w:type="dxa"/>
            <w:shd w:val="clear" w:color="auto" w:fill="auto"/>
            <w:hideMark/>
          </w:tcPr>
          <w:p w14:paraId="1F3E814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BF196B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E2EFCB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BA1A7F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230</w:t>
            </w:r>
          </w:p>
        </w:tc>
        <w:tc>
          <w:tcPr>
            <w:tcW w:w="1131" w:type="dxa"/>
            <w:shd w:val="clear" w:color="auto" w:fill="auto"/>
            <w:hideMark/>
          </w:tcPr>
          <w:p w14:paraId="73B64E8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  <w:shd w:val="clear" w:color="auto" w:fill="auto"/>
            <w:hideMark/>
          </w:tcPr>
          <w:p w14:paraId="33EF850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CF64A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5D54AE2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14AA38C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1511AF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F85169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33</w:t>
            </w:r>
          </w:p>
        </w:tc>
        <w:tc>
          <w:tcPr>
            <w:tcW w:w="993" w:type="dxa"/>
            <w:shd w:val="clear" w:color="auto" w:fill="auto"/>
            <w:hideMark/>
          </w:tcPr>
          <w:p w14:paraId="2FC00E3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220</w:t>
            </w:r>
          </w:p>
        </w:tc>
        <w:tc>
          <w:tcPr>
            <w:tcW w:w="1275" w:type="dxa"/>
            <w:shd w:val="clear" w:color="auto" w:fill="auto"/>
            <w:hideMark/>
          </w:tcPr>
          <w:p w14:paraId="75EE6E4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708B3B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7AA35885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8195ED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991" w:type="dxa"/>
            <w:shd w:val="clear" w:color="auto" w:fill="auto"/>
            <w:hideMark/>
          </w:tcPr>
          <w:p w14:paraId="30578A4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3.27</w:t>
            </w:r>
          </w:p>
        </w:tc>
        <w:tc>
          <w:tcPr>
            <w:tcW w:w="850" w:type="dxa"/>
            <w:shd w:val="clear" w:color="auto" w:fill="auto"/>
            <w:hideMark/>
          </w:tcPr>
          <w:p w14:paraId="295FFC5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261555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8,6</w:t>
            </w:r>
          </w:p>
        </w:tc>
        <w:tc>
          <w:tcPr>
            <w:tcW w:w="992" w:type="dxa"/>
            <w:shd w:val="clear" w:color="auto" w:fill="auto"/>
            <w:hideMark/>
          </w:tcPr>
          <w:p w14:paraId="4B132D5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9BE3FF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229</w:t>
            </w:r>
          </w:p>
        </w:tc>
        <w:tc>
          <w:tcPr>
            <w:tcW w:w="1131" w:type="dxa"/>
            <w:shd w:val="clear" w:color="auto" w:fill="auto"/>
            <w:hideMark/>
          </w:tcPr>
          <w:p w14:paraId="52A7A6E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37</w:t>
            </w:r>
          </w:p>
        </w:tc>
        <w:tc>
          <w:tcPr>
            <w:tcW w:w="985" w:type="dxa"/>
            <w:shd w:val="clear" w:color="auto" w:fill="auto"/>
            <w:hideMark/>
          </w:tcPr>
          <w:p w14:paraId="04BB38D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80AE8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6CB3644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3.52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3919DFD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0AD06D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ECF1E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32</w:t>
            </w:r>
          </w:p>
        </w:tc>
        <w:tc>
          <w:tcPr>
            <w:tcW w:w="993" w:type="dxa"/>
            <w:shd w:val="clear" w:color="auto" w:fill="auto"/>
            <w:hideMark/>
          </w:tcPr>
          <w:p w14:paraId="3508E57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218</w:t>
            </w:r>
          </w:p>
        </w:tc>
        <w:tc>
          <w:tcPr>
            <w:tcW w:w="1275" w:type="dxa"/>
            <w:shd w:val="clear" w:color="auto" w:fill="auto"/>
            <w:hideMark/>
          </w:tcPr>
          <w:p w14:paraId="3156CE4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34</w:t>
            </w:r>
          </w:p>
        </w:tc>
        <w:tc>
          <w:tcPr>
            <w:tcW w:w="993" w:type="dxa"/>
            <w:shd w:val="clear" w:color="auto" w:fill="auto"/>
            <w:hideMark/>
          </w:tcPr>
          <w:p w14:paraId="6A347CC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</w:tr>
      <w:tr w:rsidR="001741A8" w:rsidRPr="00897D92" w14:paraId="060BB06B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787E70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lastRenderedPageBreak/>
              <w:t>53</w:t>
            </w:r>
          </w:p>
        </w:tc>
        <w:tc>
          <w:tcPr>
            <w:tcW w:w="991" w:type="dxa"/>
            <w:shd w:val="clear" w:color="auto" w:fill="auto"/>
            <w:hideMark/>
          </w:tcPr>
          <w:p w14:paraId="63B76D3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3.29</w:t>
            </w:r>
          </w:p>
        </w:tc>
        <w:tc>
          <w:tcPr>
            <w:tcW w:w="850" w:type="dxa"/>
            <w:shd w:val="clear" w:color="auto" w:fill="auto"/>
            <w:hideMark/>
          </w:tcPr>
          <w:p w14:paraId="0EE6614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72EA96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425884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1002" w:type="dxa"/>
            <w:shd w:val="clear" w:color="auto" w:fill="auto"/>
            <w:hideMark/>
          </w:tcPr>
          <w:p w14:paraId="7EE98D3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228</w:t>
            </w:r>
          </w:p>
        </w:tc>
        <w:tc>
          <w:tcPr>
            <w:tcW w:w="1131" w:type="dxa"/>
            <w:shd w:val="clear" w:color="auto" w:fill="auto"/>
            <w:hideMark/>
          </w:tcPr>
          <w:p w14:paraId="60DB622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  <w:shd w:val="clear" w:color="auto" w:fill="auto"/>
            <w:hideMark/>
          </w:tcPr>
          <w:p w14:paraId="5B505C3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EF583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5D19125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3.54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25E0BEC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A040D8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88763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362D262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216</w:t>
            </w:r>
          </w:p>
        </w:tc>
        <w:tc>
          <w:tcPr>
            <w:tcW w:w="1275" w:type="dxa"/>
            <w:shd w:val="clear" w:color="auto" w:fill="auto"/>
            <w:hideMark/>
          </w:tcPr>
          <w:p w14:paraId="7D1E7DA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5C6C8A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4A24C544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97BA9E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991" w:type="dxa"/>
            <w:shd w:val="clear" w:color="auto" w:fill="auto"/>
            <w:hideMark/>
          </w:tcPr>
          <w:p w14:paraId="6830C84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3.31</w:t>
            </w:r>
          </w:p>
        </w:tc>
        <w:tc>
          <w:tcPr>
            <w:tcW w:w="850" w:type="dxa"/>
            <w:shd w:val="clear" w:color="auto" w:fill="auto"/>
            <w:hideMark/>
          </w:tcPr>
          <w:p w14:paraId="327FED5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0C1CAA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8,7</w:t>
            </w:r>
          </w:p>
        </w:tc>
        <w:tc>
          <w:tcPr>
            <w:tcW w:w="992" w:type="dxa"/>
            <w:shd w:val="clear" w:color="auto" w:fill="auto"/>
            <w:hideMark/>
          </w:tcPr>
          <w:p w14:paraId="55880F2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FBB3FA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227</w:t>
            </w:r>
          </w:p>
        </w:tc>
        <w:tc>
          <w:tcPr>
            <w:tcW w:w="1131" w:type="dxa"/>
            <w:shd w:val="clear" w:color="auto" w:fill="auto"/>
            <w:hideMark/>
          </w:tcPr>
          <w:p w14:paraId="2D85279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36</w:t>
            </w:r>
          </w:p>
        </w:tc>
        <w:tc>
          <w:tcPr>
            <w:tcW w:w="985" w:type="dxa"/>
            <w:shd w:val="clear" w:color="auto" w:fill="auto"/>
            <w:hideMark/>
          </w:tcPr>
          <w:p w14:paraId="684C510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CD4179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2755A72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1BFB82F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ADB8C0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98BE8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31</w:t>
            </w:r>
          </w:p>
        </w:tc>
        <w:tc>
          <w:tcPr>
            <w:tcW w:w="993" w:type="dxa"/>
            <w:shd w:val="clear" w:color="auto" w:fill="auto"/>
            <w:hideMark/>
          </w:tcPr>
          <w:p w14:paraId="45D1A81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214</w:t>
            </w:r>
          </w:p>
        </w:tc>
        <w:tc>
          <w:tcPr>
            <w:tcW w:w="1275" w:type="dxa"/>
            <w:shd w:val="clear" w:color="auto" w:fill="auto"/>
            <w:hideMark/>
          </w:tcPr>
          <w:p w14:paraId="172A67F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33</w:t>
            </w:r>
          </w:p>
        </w:tc>
        <w:tc>
          <w:tcPr>
            <w:tcW w:w="993" w:type="dxa"/>
            <w:shd w:val="clear" w:color="auto" w:fill="auto"/>
            <w:hideMark/>
          </w:tcPr>
          <w:p w14:paraId="50E3B1B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</w:tr>
      <w:tr w:rsidR="001741A8" w:rsidRPr="00897D92" w14:paraId="626ABB6D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FB0A61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991" w:type="dxa"/>
            <w:shd w:val="clear" w:color="auto" w:fill="auto"/>
            <w:hideMark/>
          </w:tcPr>
          <w:p w14:paraId="36E142E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3.33</w:t>
            </w:r>
          </w:p>
        </w:tc>
        <w:tc>
          <w:tcPr>
            <w:tcW w:w="850" w:type="dxa"/>
            <w:shd w:val="clear" w:color="auto" w:fill="auto"/>
            <w:hideMark/>
          </w:tcPr>
          <w:p w14:paraId="7AD19EA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6C0E9C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1D5413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D34F27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226</w:t>
            </w:r>
          </w:p>
        </w:tc>
        <w:tc>
          <w:tcPr>
            <w:tcW w:w="1131" w:type="dxa"/>
            <w:shd w:val="clear" w:color="auto" w:fill="auto"/>
            <w:hideMark/>
          </w:tcPr>
          <w:p w14:paraId="6345A9B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  <w:shd w:val="clear" w:color="auto" w:fill="auto"/>
            <w:hideMark/>
          </w:tcPr>
          <w:p w14:paraId="028DF64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2DDF3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49D9A15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3.58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3D0E8AD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1F097C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5FC2A1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25E7FBE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212</w:t>
            </w:r>
          </w:p>
        </w:tc>
        <w:tc>
          <w:tcPr>
            <w:tcW w:w="1275" w:type="dxa"/>
            <w:shd w:val="clear" w:color="auto" w:fill="auto"/>
            <w:hideMark/>
          </w:tcPr>
          <w:p w14:paraId="4FB7288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4099AC1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1B7F03B8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3A527B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991" w:type="dxa"/>
            <w:shd w:val="clear" w:color="auto" w:fill="auto"/>
            <w:hideMark/>
          </w:tcPr>
          <w:p w14:paraId="61F1F05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3.35</w:t>
            </w:r>
          </w:p>
        </w:tc>
        <w:tc>
          <w:tcPr>
            <w:tcW w:w="850" w:type="dxa"/>
            <w:shd w:val="clear" w:color="auto" w:fill="auto"/>
            <w:hideMark/>
          </w:tcPr>
          <w:p w14:paraId="199D6D4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7752CE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8,8</w:t>
            </w:r>
          </w:p>
        </w:tc>
        <w:tc>
          <w:tcPr>
            <w:tcW w:w="992" w:type="dxa"/>
            <w:shd w:val="clear" w:color="auto" w:fill="auto"/>
            <w:hideMark/>
          </w:tcPr>
          <w:p w14:paraId="754989E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1002" w:type="dxa"/>
            <w:shd w:val="clear" w:color="auto" w:fill="auto"/>
            <w:hideMark/>
          </w:tcPr>
          <w:p w14:paraId="213BCB1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225</w:t>
            </w:r>
          </w:p>
        </w:tc>
        <w:tc>
          <w:tcPr>
            <w:tcW w:w="1131" w:type="dxa"/>
            <w:shd w:val="clear" w:color="auto" w:fill="auto"/>
            <w:hideMark/>
          </w:tcPr>
          <w:p w14:paraId="0DEB147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35</w:t>
            </w:r>
          </w:p>
        </w:tc>
        <w:tc>
          <w:tcPr>
            <w:tcW w:w="985" w:type="dxa"/>
            <w:shd w:val="clear" w:color="auto" w:fill="auto"/>
            <w:hideMark/>
          </w:tcPr>
          <w:p w14:paraId="0E7DBEC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0D8B9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67B05CB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73E1E24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BB272B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E6D36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</w:t>
            </w:r>
          </w:p>
        </w:tc>
        <w:tc>
          <w:tcPr>
            <w:tcW w:w="993" w:type="dxa"/>
            <w:shd w:val="clear" w:color="auto" w:fill="auto"/>
            <w:hideMark/>
          </w:tcPr>
          <w:p w14:paraId="7D4A08B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210</w:t>
            </w:r>
          </w:p>
        </w:tc>
        <w:tc>
          <w:tcPr>
            <w:tcW w:w="1275" w:type="dxa"/>
            <w:shd w:val="clear" w:color="auto" w:fill="auto"/>
            <w:hideMark/>
          </w:tcPr>
          <w:p w14:paraId="1C3D219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32</w:t>
            </w:r>
          </w:p>
        </w:tc>
        <w:tc>
          <w:tcPr>
            <w:tcW w:w="993" w:type="dxa"/>
            <w:shd w:val="clear" w:color="auto" w:fill="auto"/>
            <w:hideMark/>
          </w:tcPr>
          <w:p w14:paraId="703E278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</w:tr>
      <w:tr w:rsidR="001741A8" w:rsidRPr="00897D92" w14:paraId="3E5DF2D8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2BE5A9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991" w:type="dxa"/>
            <w:shd w:val="clear" w:color="auto" w:fill="auto"/>
            <w:hideMark/>
          </w:tcPr>
          <w:p w14:paraId="0BA7691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3.36</w:t>
            </w:r>
          </w:p>
        </w:tc>
        <w:tc>
          <w:tcPr>
            <w:tcW w:w="850" w:type="dxa"/>
            <w:shd w:val="clear" w:color="auto" w:fill="auto"/>
            <w:hideMark/>
          </w:tcPr>
          <w:p w14:paraId="3078785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8AD96A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679072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C13C9B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224</w:t>
            </w:r>
          </w:p>
        </w:tc>
        <w:tc>
          <w:tcPr>
            <w:tcW w:w="1131" w:type="dxa"/>
            <w:shd w:val="clear" w:color="auto" w:fill="auto"/>
            <w:hideMark/>
          </w:tcPr>
          <w:p w14:paraId="1E2D6E6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  <w:shd w:val="clear" w:color="auto" w:fill="auto"/>
            <w:hideMark/>
          </w:tcPr>
          <w:p w14:paraId="4FF257C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1EB47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77FD985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4.01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56C9FF0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E4A471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967ED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028C17F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209</w:t>
            </w:r>
          </w:p>
        </w:tc>
        <w:tc>
          <w:tcPr>
            <w:tcW w:w="1275" w:type="dxa"/>
            <w:shd w:val="clear" w:color="auto" w:fill="auto"/>
            <w:hideMark/>
          </w:tcPr>
          <w:p w14:paraId="5380BBE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0CB6080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37EE36E7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53A123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991" w:type="dxa"/>
            <w:shd w:val="clear" w:color="auto" w:fill="auto"/>
            <w:hideMark/>
          </w:tcPr>
          <w:p w14:paraId="0FD8FE2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3.37</w:t>
            </w:r>
          </w:p>
        </w:tc>
        <w:tc>
          <w:tcPr>
            <w:tcW w:w="850" w:type="dxa"/>
            <w:shd w:val="clear" w:color="auto" w:fill="auto"/>
            <w:hideMark/>
          </w:tcPr>
          <w:p w14:paraId="129BE16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123438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0E339D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82F8B4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223</w:t>
            </w:r>
          </w:p>
        </w:tc>
        <w:tc>
          <w:tcPr>
            <w:tcW w:w="1131" w:type="dxa"/>
            <w:shd w:val="clear" w:color="auto" w:fill="auto"/>
            <w:hideMark/>
          </w:tcPr>
          <w:p w14:paraId="02FE3C3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  <w:shd w:val="clear" w:color="auto" w:fill="auto"/>
            <w:hideMark/>
          </w:tcPr>
          <w:p w14:paraId="6E58F0A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144AD9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5688491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4.02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4567C9A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9B0A3A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83F5A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0974887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208</w:t>
            </w:r>
          </w:p>
        </w:tc>
        <w:tc>
          <w:tcPr>
            <w:tcW w:w="1275" w:type="dxa"/>
            <w:shd w:val="clear" w:color="auto" w:fill="auto"/>
            <w:hideMark/>
          </w:tcPr>
          <w:p w14:paraId="56A369C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61D2A5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2E9D96D3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8BD19F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991" w:type="dxa"/>
            <w:shd w:val="clear" w:color="auto" w:fill="auto"/>
            <w:hideMark/>
          </w:tcPr>
          <w:p w14:paraId="19997DE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3.38</w:t>
            </w:r>
          </w:p>
        </w:tc>
        <w:tc>
          <w:tcPr>
            <w:tcW w:w="850" w:type="dxa"/>
            <w:shd w:val="clear" w:color="auto" w:fill="auto"/>
            <w:hideMark/>
          </w:tcPr>
          <w:p w14:paraId="3080061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A75C3B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8,9</w:t>
            </w:r>
          </w:p>
        </w:tc>
        <w:tc>
          <w:tcPr>
            <w:tcW w:w="992" w:type="dxa"/>
            <w:shd w:val="clear" w:color="auto" w:fill="auto"/>
            <w:hideMark/>
          </w:tcPr>
          <w:p w14:paraId="52E33CB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29E345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222</w:t>
            </w:r>
          </w:p>
        </w:tc>
        <w:tc>
          <w:tcPr>
            <w:tcW w:w="1131" w:type="dxa"/>
            <w:shd w:val="clear" w:color="auto" w:fill="auto"/>
            <w:hideMark/>
          </w:tcPr>
          <w:p w14:paraId="3A4BD0D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34</w:t>
            </w:r>
          </w:p>
        </w:tc>
        <w:tc>
          <w:tcPr>
            <w:tcW w:w="985" w:type="dxa"/>
            <w:shd w:val="clear" w:color="auto" w:fill="auto"/>
            <w:hideMark/>
          </w:tcPr>
          <w:p w14:paraId="0997A81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1847F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308E48E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4.03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5D9025F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0CDF8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E8085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29</w:t>
            </w:r>
          </w:p>
        </w:tc>
        <w:tc>
          <w:tcPr>
            <w:tcW w:w="993" w:type="dxa"/>
            <w:shd w:val="clear" w:color="auto" w:fill="auto"/>
            <w:hideMark/>
          </w:tcPr>
          <w:p w14:paraId="369605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207</w:t>
            </w:r>
          </w:p>
        </w:tc>
        <w:tc>
          <w:tcPr>
            <w:tcW w:w="1275" w:type="dxa"/>
            <w:shd w:val="clear" w:color="auto" w:fill="auto"/>
            <w:hideMark/>
          </w:tcPr>
          <w:p w14:paraId="345F87F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31</w:t>
            </w:r>
          </w:p>
        </w:tc>
        <w:tc>
          <w:tcPr>
            <w:tcW w:w="993" w:type="dxa"/>
            <w:shd w:val="clear" w:color="auto" w:fill="auto"/>
            <w:hideMark/>
          </w:tcPr>
          <w:p w14:paraId="4FEF690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</w:tr>
      <w:tr w:rsidR="001741A8" w:rsidRPr="00897D92" w14:paraId="337633FB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EAFEF9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991" w:type="dxa"/>
            <w:shd w:val="clear" w:color="auto" w:fill="auto"/>
            <w:hideMark/>
          </w:tcPr>
          <w:p w14:paraId="6E879D5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3.39</w:t>
            </w:r>
          </w:p>
        </w:tc>
        <w:tc>
          <w:tcPr>
            <w:tcW w:w="850" w:type="dxa"/>
            <w:shd w:val="clear" w:color="auto" w:fill="auto"/>
            <w:hideMark/>
          </w:tcPr>
          <w:p w14:paraId="63AC0E0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AA2693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3AB8B4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1002" w:type="dxa"/>
            <w:shd w:val="clear" w:color="auto" w:fill="auto"/>
            <w:hideMark/>
          </w:tcPr>
          <w:p w14:paraId="070AAE8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221</w:t>
            </w:r>
          </w:p>
        </w:tc>
        <w:tc>
          <w:tcPr>
            <w:tcW w:w="1131" w:type="dxa"/>
            <w:shd w:val="clear" w:color="auto" w:fill="auto"/>
            <w:hideMark/>
          </w:tcPr>
          <w:p w14:paraId="3FD76B4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  <w:shd w:val="clear" w:color="auto" w:fill="auto"/>
            <w:hideMark/>
          </w:tcPr>
          <w:p w14:paraId="463B800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AA477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66851E7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4.04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1BEE7A8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6E012F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D4574B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6C9B4D2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206</w:t>
            </w:r>
          </w:p>
        </w:tc>
        <w:tc>
          <w:tcPr>
            <w:tcW w:w="1275" w:type="dxa"/>
            <w:shd w:val="clear" w:color="auto" w:fill="auto"/>
            <w:hideMark/>
          </w:tcPr>
          <w:p w14:paraId="1CEC6FE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358E699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4DD76C32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8B4E16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991" w:type="dxa"/>
            <w:shd w:val="clear" w:color="auto" w:fill="auto"/>
            <w:hideMark/>
          </w:tcPr>
          <w:p w14:paraId="2E37EF4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3.40</w:t>
            </w:r>
          </w:p>
        </w:tc>
        <w:tc>
          <w:tcPr>
            <w:tcW w:w="850" w:type="dxa"/>
            <w:shd w:val="clear" w:color="auto" w:fill="auto"/>
            <w:hideMark/>
          </w:tcPr>
          <w:p w14:paraId="32E26B5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33D344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E0ABCA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CF3B24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220</w:t>
            </w:r>
          </w:p>
        </w:tc>
        <w:tc>
          <w:tcPr>
            <w:tcW w:w="1131" w:type="dxa"/>
            <w:shd w:val="clear" w:color="auto" w:fill="auto"/>
            <w:hideMark/>
          </w:tcPr>
          <w:p w14:paraId="7C0BFBD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  <w:shd w:val="clear" w:color="auto" w:fill="auto"/>
            <w:hideMark/>
          </w:tcPr>
          <w:p w14:paraId="72C8D54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AAAF9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381E8FD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4.05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0780109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709CF5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E633B6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2FEBBF1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205</w:t>
            </w:r>
          </w:p>
        </w:tc>
        <w:tc>
          <w:tcPr>
            <w:tcW w:w="1275" w:type="dxa"/>
            <w:shd w:val="clear" w:color="auto" w:fill="auto"/>
            <w:hideMark/>
          </w:tcPr>
          <w:p w14:paraId="020F47F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F48FB2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43CCA2FD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C5E9C0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991" w:type="dxa"/>
            <w:shd w:val="clear" w:color="auto" w:fill="auto"/>
            <w:hideMark/>
          </w:tcPr>
          <w:p w14:paraId="34944E3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3.41</w:t>
            </w:r>
          </w:p>
        </w:tc>
        <w:tc>
          <w:tcPr>
            <w:tcW w:w="850" w:type="dxa"/>
            <w:shd w:val="clear" w:color="auto" w:fill="auto"/>
            <w:hideMark/>
          </w:tcPr>
          <w:p w14:paraId="3888C0F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15F6D5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9,0</w:t>
            </w:r>
          </w:p>
        </w:tc>
        <w:tc>
          <w:tcPr>
            <w:tcW w:w="992" w:type="dxa"/>
            <w:shd w:val="clear" w:color="auto" w:fill="auto"/>
            <w:hideMark/>
          </w:tcPr>
          <w:p w14:paraId="74F18EF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207AD1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219</w:t>
            </w:r>
          </w:p>
        </w:tc>
        <w:tc>
          <w:tcPr>
            <w:tcW w:w="1131" w:type="dxa"/>
            <w:shd w:val="clear" w:color="auto" w:fill="auto"/>
            <w:hideMark/>
          </w:tcPr>
          <w:p w14:paraId="2B875CB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33</w:t>
            </w:r>
          </w:p>
        </w:tc>
        <w:tc>
          <w:tcPr>
            <w:tcW w:w="985" w:type="dxa"/>
            <w:shd w:val="clear" w:color="auto" w:fill="auto"/>
            <w:hideMark/>
          </w:tcPr>
          <w:p w14:paraId="02FB9AF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75A79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01AB10D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1AB2EA4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CD2AE5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7735E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28</w:t>
            </w:r>
          </w:p>
        </w:tc>
        <w:tc>
          <w:tcPr>
            <w:tcW w:w="993" w:type="dxa"/>
            <w:shd w:val="clear" w:color="auto" w:fill="auto"/>
            <w:hideMark/>
          </w:tcPr>
          <w:p w14:paraId="0D5C4AF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204</w:t>
            </w:r>
          </w:p>
        </w:tc>
        <w:tc>
          <w:tcPr>
            <w:tcW w:w="1275" w:type="dxa"/>
            <w:shd w:val="clear" w:color="auto" w:fill="auto"/>
            <w:hideMark/>
          </w:tcPr>
          <w:p w14:paraId="28B3DFD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</w:t>
            </w:r>
          </w:p>
        </w:tc>
        <w:tc>
          <w:tcPr>
            <w:tcW w:w="993" w:type="dxa"/>
            <w:shd w:val="clear" w:color="auto" w:fill="auto"/>
            <w:hideMark/>
          </w:tcPr>
          <w:p w14:paraId="179ED7E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</w:tr>
      <w:tr w:rsidR="001741A8" w:rsidRPr="00897D92" w14:paraId="4DE498DA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C958BF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991" w:type="dxa"/>
            <w:shd w:val="clear" w:color="auto" w:fill="auto"/>
            <w:hideMark/>
          </w:tcPr>
          <w:p w14:paraId="30285F1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3.42</w:t>
            </w:r>
          </w:p>
        </w:tc>
        <w:tc>
          <w:tcPr>
            <w:tcW w:w="850" w:type="dxa"/>
            <w:shd w:val="clear" w:color="auto" w:fill="auto"/>
            <w:hideMark/>
          </w:tcPr>
          <w:p w14:paraId="17D4208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FF1104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E0AF60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58C0EE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218</w:t>
            </w:r>
          </w:p>
        </w:tc>
        <w:tc>
          <w:tcPr>
            <w:tcW w:w="1131" w:type="dxa"/>
            <w:shd w:val="clear" w:color="auto" w:fill="auto"/>
            <w:hideMark/>
          </w:tcPr>
          <w:p w14:paraId="09258B6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  <w:shd w:val="clear" w:color="auto" w:fill="auto"/>
            <w:hideMark/>
          </w:tcPr>
          <w:p w14:paraId="0061476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FC3C1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1D9A0EC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4.07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3A34E68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A7C3F1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B8CB60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03053F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203</w:t>
            </w:r>
          </w:p>
        </w:tc>
        <w:tc>
          <w:tcPr>
            <w:tcW w:w="1275" w:type="dxa"/>
            <w:shd w:val="clear" w:color="auto" w:fill="auto"/>
            <w:hideMark/>
          </w:tcPr>
          <w:p w14:paraId="6911ABE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65FD9FB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6E73C7C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5C8C29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991" w:type="dxa"/>
            <w:shd w:val="clear" w:color="auto" w:fill="auto"/>
            <w:hideMark/>
          </w:tcPr>
          <w:p w14:paraId="11DD8A6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3.43</w:t>
            </w:r>
          </w:p>
        </w:tc>
        <w:tc>
          <w:tcPr>
            <w:tcW w:w="850" w:type="dxa"/>
            <w:shd w:val="clear" w:color="auto" w:fill="auto"/>
            <w:hideMark/>
          </w:tcPr>
          <w:p w14:paraId="7B1239D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4223C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9,1</w:t>
            </w:r>
          </w:p>
        </w:tc>
        <w:tc>
          <w:tcPr>
            <w:tcW w:w="992" w:type="dxa"/>
            <w:shd w:val="clear" w:color="auto" w:fill="auto"/>
            <w:hideMark/>
          </w:tcPr>
          <w:p w14:paraId="5563838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1002" w:type="dxa"/>
            <w:shd w:val="clear" w:color="auto" w:fill="auto"/>
            <w:hideMark/>
          </w:tcPr>
          <w:p w14:paraId="65B8A92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217</w:t>
            </w:r>
          </w:p>
        </w:tc>
        <w:tc>
          <w:tcPr>
            <w:tcW w:w="1131" w:type="dxa"/>
            <w:shd w:val="clear" w:color="auto" w:fill="auto"/>
            <w:hideMark/>
          </w:tcPr>
          <w:p w14:paraId="783E2D5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32</w:t>
            </w:r>
          </w:p>
        </w:tc>
        <w:tc>
          <w:tcPr>
            <w:tcW w:w="985" w:type="dxa"/>
            <w:shd w:val="clear" w:color="auto" w:fill="auto"/>
            <w:hideMark/>
          </w:tcPr>
          <w:p w14:paraId="045E12D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065ADD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16D89B1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4.08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0EC1994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4229BF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EC6957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27</w:t>
            </w:r>
          </w:p>
        </w:tc>
        <w:tc>
          <w:tcPr>
            <w:tcW w:w="993" w:type="dxa"/>
            <w:shd w:val="clear" w:color="auto" w:fill="auto"/>
            <w:hideMark/>
          </w:tcPr>
          <w:p w14:paraId="1360F9A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202</w:t>
            </w:r>
          </w:p>
        </w:tc>
        <w:tc>
          <w:tcPr>
            <w:tcW w:w="1275" w:type="dxa"/>
            <w:shd w:val="clear" w:color="auto" w:fill="auto"/>
            <w:hideMark/>
          </w:tcPr>
          <w:p w14:paraId="0A566C7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308AC65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60886D6F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008553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991" w:type="dxa"/>
            <w:shd w:val="clear" w:color="auto" w:fill="auto"/>
            <w:hideMark/>
          </w:tcPr>
          <w:p w14:paraId="5AB8DAB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3.44</w:t>
            </w:r>
          </w:p>
        </w:tc>
        <w:tc>
          <w:tcPr>
            <w:tcW w:w="850" w:type="dxa"/>
            <w:shd w:val="clear" w:color="auto" w:fill="auto"/>
            <w:hideMark/>
          </w:tcPr>
          <w:p w14:paraId="00AC8FB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712BED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5302A0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3C83CF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216</w:t>
            </w:r>
          </w:p>
        </w:tc>
        <w:tc>
          <w:tcPr>
            <w:tcW w:w="1131" w:type="dxa"/>
            <w:shd w:val="clear" w:color="auto" w:fill="auto"/>
            <w:hideMark/>
          </w:tcPr>
          <w:p w14:paraId="73D75F9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  <w:shd w:val="clear" w:color="auto" w:fill="auto"/>
            <w:hideMark/>
          </w:tcPr>
          <w:p w14:paraId="287BF75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CD387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79FD433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4.09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04078D9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0CF84C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426164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64321E1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201</w:t>
            </w:r>
          </w:p>
        </w:tc>
        <w:tc>
          <w:tcPr>
            <w:tcW w:w="1275" w:type="dxa"/>
            <w:shd w:val="clear" w:color="auto" w:fill="auto"/>
            <w:hideMark/>
          </w:tcPr>
          <w:p w14:paraId="71B8AF2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29</w:t>
            </w:r>
          </w:p>
        </w:tc>
        <w:tc>
          <w:tcPr>
            <w:tcW w:w="993" w:type="dxa"/>
            <w:shd w:val="clear" w:color="auto" w:fill="auto"/>
            <w:hideMark/>
          </w:tcPr>
          <w:p w14:paraId="5523FC0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</w:tr>
      <w:tr w:rsidR="001741A8" w:rsidRPr="00897D92" w14:paraId="5310594F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CDB33C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991" w:type="dxa"/>
            <w:shd w:val="clear" w:color="auto" w:fill="auto"/>
            <w:hideMark/>
          </w:tcPr>
          <w:p w14:paraId="305F690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3.45</w:t>
            </w:r>
          </w:p>
        </w:tc>
        <w:tc>
          <w:tcPr>
            <w:tcW w:w="850" w:type="dxa"/>
            <w:shd w:val="clear" w:color="auto" w:fill="auto"/>
            <w:hideMark/>
          </w:tcPr>
          <w:p w14:paraId="574D5A3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D8A783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9,2</w:t>
            </w:r>
          </w:p>
        </w:tc>
        <w:tc>
          <w:tcPr>
            <w:tcW w:w="992" w:type="dxa"/>
            <w:shd w:val="clear" w:color="auto" w:fill="auto"/>
            <w:hideMark/>
          </w:tcPr>
          <w:p w14:paraId="5432FBC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2F299D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215</w:t>
            </w:r>
          </w:p>
        </w:tc>
        <w:tc>
          <w:tcPr>
            <w:tcW w:w="1131" w:type="dxa"/>
            <w:shd w:val="clear" w:color="auto" w:fill="auto"/>
            <w:hideMark/>
          </w:tcPr>
          <w:p w14:paraId="70040FE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31</w:t>
            </w:r>
          </w:p>
        </w:tc>
        <w:tc>
          <w:tcPr>
            <w:tcW w:w="985" w:type="dxa"/>
            <w:shd w:val="clear" w:color="auto" w:fill="auto"/>
            <w:hideMark/>
          </w:tcPr>
          <w:p w14:paraId="66E2684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C8677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2135B54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2478C42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809F81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17E6D3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  <w:tc>
          <w:tcPr>
            <w:tcW w:w="993" w:type="dxa"/>
            <w:shd w:val="clear" w:color="auto" w:fill="auto"/>
            <w:hideMark/>
          </w:tcPr>
          <w:p w14:paraId="2A314E1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200</w:t>
            </w:r>
          </w:p>
        </w:tc>
        <w:tc>
          <w:tcPr>
            <w:tcW w:w="1275" w:type="dxa"/>
            <w:shd w:val="clear" w:color="auto" w:fill="auto"/>
            <w:hideMark/>
          </w:tcPr>
          <w:p w14:paraId="408DCA8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A9EA44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0E16F28E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53F03A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991" w:type="dxa"/>
            <w:shd w:val="clear" w:color="auto" w:fill="auto"/>
            <w:hideMark/>
          </w:tcPr>
          <w:p w14:paraId="4D7C740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3.47</w:t>
            </w:r>
          </w:p>
        </w:tc>
        <w:tc>
          <w:tcPr>
            <w:tcW w:w="850" w:type="dxa"/>
            <w:shd w:val="clear" w:color="auto" w:fill="auto"/>
            <w:hideMark/>
          </w:tcPr>
          <w:p w14:paraId="3A7C70F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306523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48D522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C94E51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214</w:t>
            </w:r>
          </w:p>
        </w:tc>
        <w:tc>
          <w:tcPr>
            <w:tcW w:w="1131" w:type="dxa"/>
            <w:shd w:val="clear" w:color="auto" w:fill="auto"/>
            <w:hideMark/>
          </w:tcPr>
          <w:p w14:paraId="6725EED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  <w:shd w:val="clear" w:color="auto" w:fill="auto"/>
            <w:hideMark/>
          </w:tcPr>
          <w:p w14:paraId="354954A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413F4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3725012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4.12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21AADD4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2F80D5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1258C7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488994D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199</w:t>
            </w:r>
          </w:p>
        </w:tc>
        <w:tc>
          <w:tcPr>
            <w:tcW w:w="1275" w:type="dxa"/>
            <w:shd w:val="clear" w:color="auto" w:fill="auto"/>
            <w:hideMark/>
          </w:tcPr>
          <w:p w14:paraId="61206C4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33E5B32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0641A919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163F01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991" w:type="dxa"/>
            <w:shd w:val="clear" w:color="auto" w:fill="auto"/>
            <w:hideMark/>
          </w:tcPr>
          <w:p w14:paraId="11FDF57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3.49</w:t>
            </w:r>
          </w:p>
        </w:tc>
        <w:tc>
          <w:tcPr>
            <w:tcW w:w="850" w:type="dxa"/>
            <w:shd w:val="clear" w:color="auto" w:fill="auto"/>
            <w:hideMark/>
          </w:tcPr>
          <w:p w14:paraId="56BF045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1742B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9,3</w:t>
            </w:r>
          </w:p>
        </w:tc>
        <w:tc>
          <w:tcPr>
            <w:tcW w:w="992" w:type="dxa"/>
            <w:shd w:val="clear" w:color="auto" w:fill="auto"/>
            <w:hideMark/>
          </w:tcPr>
          <w:p w14:paraId="0C676C0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1002" w:type="dxa"/>
            <w:shd w:val="clear" w:color="auto" w:fill="auto"/>
            <w:hideMark/>
          </w:tcPr>
          <w:p w14:paraId="76A7303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213</w:t>
            </w:r>
          </w:p>
        </w:tc>
        <w:tc>
          <w:tcPr>
            <w:tcW w:w="1131" w:type="dxa"/>
            <w:shd w:val="clear" w:color="auto" w:fill="auto"/>
            <w:hideMark/>
          </w:tcPr>
          <w:p w14:paraId="06F17D4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</w:t>
            </w:r>
          </w:p>
        </w:tc>
        <w:tc>
          <w:tcPr>
            <w:tcW w:w="985" w:type="dxa"/>
            <w:shd w:val="clear" w:color="auto" w:fill="auto"/>
            <w:hideMark/>
          </w:tcPr>
          <w:p w14:paraId="795F075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A9A7E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009B9A0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4.14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6C71704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EC932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CD547C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  <w:tc>
          <w:tcPr>
            <w:tcW w:w="993" w:type="dxa"/>
            <w:shd w:val="clear" w:color="auto" w:fill="auto"/>
            <w:hideMark/>
          </w:tcPr>
          <w:p w14:paraId="2D309C7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198</w:t>
            </w:r>
          </w:p>
        </w:tc>
        <w:tc>
          <w:tcPr>
            <w:tcW w:w="1275" w:type="dxa"/>
            <w:shd w:val="clear" w:color="auto" w:fill="auto"/>
            <w:hideMark/>
          </w:tcPr>
          <w:p w14:paraId="3CEFCAB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28</w:t>
            </w:r>
          </w:p>
        </w:tc>
        <w:tc>
          <w:tcPr>
            <w:tcW w:w="993" w:type="dxa"/>
            <w:shd w:val="clear" w:color="auto" w:fill="auto"/>
            <w:hideMark/>
          </w:tcPr>
          <w:p w14:paraId="5640928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</w:tr>
      <w:tr w:rsidR="001741A8" w:rsidRPr="00897D92" w14:paraId="58478E91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000E11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991" w:type="dxa"/>
            <w:shd w:val="clear" w:color="auto" w:fill="auto"/>
            <w:hideMark/>
          </w:tcPr>
          <w:p w14:paraId="5CC76A3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3.51</w:t>
            </w:r>
          </w:p>
        </w:tc>
        <w:tc>
          <w:tcPr>
            <w:tcW w:w="850" w:type="dxa"/>
            <w:shd w:val="clear" w:color="auto" w:fill="auto"/>
            <w:hideMark/>
          </w:tcPr>
          <w:p w14:paraId="6941E74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051F32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2E9AB4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95DB98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212</w:t>
            </w:r>
          </w:p>
        </w:tc>
        <w:tc>
          <w:tcPr>
            <w:tcW w:w="1131" w:type="dxa"/>
            <w:shd w:val="clear" w:color="auto" w:fill="auto"/>
            <w:hideMark/>
          </w:tcPr>
          <w:p w14:paraId="7BA298D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  <w:shd w:val="clear" w:color="auto" w:fill="auto"/>
            <w:hideMark/>
          </w:tcPr>
          <w:p w14:paraId="27CDDD6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B2762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1C6AAA0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430A9B4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8F4A60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C911D5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61FC6E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197</w:t>
            </w:r>
          </w:p>
        </w:tc>
        <w:tc>
          <w:tcPr>
            <w:tcW w:w="1275" w:type="dxa"/>
            <w:shd w:val="clear" w:color="auto" w:fill="auto"/>
            <w:hideMark/>
          </w:tcPr>
          <w:p w14:paraId="1C1DA6F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389C1E6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234610B1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C35242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991" w:type="dxa"/>
            <w:shd w:val="clear" w:color="auto" w:fill="auto"/>
            <w:hideMark/>
          </w:tcPr>
          <w:p w14:paraId="2DB8869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3.53</w:t>
            </w:r>
          </w:p>
        </w:tc>
        <w:tc>
          <w:tcPr>
            <w:tcW w:w="850" w:type="dxa"/>
            <w:shd w:val="clear" w:color="auto" w:fill="auto"/>
            <w:hideMark/>
          </w:tcPr>
          <w:p w14:paraId="1B1139D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EE38EF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9,4</w:t>
            </w:r>
          </w:p>
        </w:tc>
        <w:tc>
          <w:tcPr>
            <w:tcW w:w="992" w:type="dxa"/>
            <w:shd w:val="clear" w:color="auto" w:fill="auto"/>
            <w:hideMark/>
          </w:tcPr>
          <w:p w14:paraId="7AEF9E1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5910A4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211</w:t>
            </w:r>
          </w:p>
        </w:tc>
        <w:tc>
          <w:tcPr>
            <w:tcW w:w="1131" w:type="dxa"/>
            <w:shd w:val="clear" w:color="auto" w:fill="auto"/>
            <w:hideMark/>
          </w:tcPr>
          <w:p w14:paraId="384561D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29</w:t>
            </w:r>
          </w:p>
        </w:tc>
        <w:tc>
          <w:tcPr>
            <w:tcW w:w="985" w:type="dxa"/>
            <w:shd w:val="clear" w:color="auto" w:fill="auto"/>
            <w:hideMark/>
          </w:tcPr>
          <w:p w14:paraId="58C6AF6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449EE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389191A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4.18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438DD6A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37007A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BE3573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  <w:tc>
          <w:tcPr>
            <w:tcW w:w="993" w:type="dxa"/>
            <w:shd w:val="clear" w:color="auto" w:fill="auto"/>
            <w:hideMark/>
          </w:tcPr>
          <w:p w14:paraId="0B96550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196</w:t>
            </w:r>
          </w:p>
        </w:tc>
        <w:tc>
          <w:tcPr>
            <w:tcW w:w="1275" w:type="dxa"/>
            <w:shd w:val="clear" w:color="auto" w:fill="auto"/>
            <w:hideMark/>
          </w:tcPr>
          <w:p w14:paraId="21493BF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18E830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</w:tr>
      <w:tr w:rsidR="001741A8" w:rsidRPr="00897D92" w14:paraId="020F8F39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1FB2C0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991" w:type="dxa"/>
            <w:shd w:val="clear" w:color="auto" w:fill="auto"/>
            <w:hideMark/>
          </w:tcPr>
          <w:p w14:paraId="2BD48DD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3.55</w:t>
            </w:r>
          </w:p>
        </w:tc>
        <w:tc>
          <w:tcPr>
            <w:tcW w:w="850" w:type="dxa"/>
            <w:shd w:val="clear" w:color="auto" w:fill="auto"/>
            <w:hideMark/>
          </w:tcPr>
          <w:p w14:paraId="14532D2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5F8112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8B6D2C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8C1967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210</w:t>
            </w:r>
          </w:p>
        </w:tc>
        <w:tc>
          <w:tcPr>
            <w:tcW w:w="1131" w:type="dxa"/>
            <w:shd w:val="clear" w:color="auto" w:fill="auto"/>
            <w:hideMark/>
          </w:tcPr>
          <w:p w14:paraId="05B6B34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  <w:shd w:val="clear" w:color="auto" w:fill="auto"/>
            <w:hideMark/>
          </w:tcPr>
          <w:p w14:paraId="4D08159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310C2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56AD481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50B4164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7C6FC1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7C263A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775372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194</w:t>
            </w:r>
          </w:p>
        </w:tc>
        <w:tc>
          <w:tcPr>
            <w:tcW w:w="1275" w:type="dxa"/>
            <w:shd w:val="clear" w:color="auto" w:fill="auto"/>
            <w:hideMark/>
          </w:tcPr>
          <w:p w14:paraId="06D1FCA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27</w:t>
            </w:r>
          </w:p>
        </w:tc>
        <w:tc>
          <w:tcPr>
            <w:tcW w:w="993" w:type="dxa"/>
            <w:shd w:val="clear" w:color="auto" w:fill="auto"/>
            <w:hideMark/>
          </w:tcPr>
          <w:p w14:paraId="40D68DE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4111995B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9F6342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991" w:type="dxa"/>
            <w:shd w:val="clear" w:color="auto" w:fill="auto"/>
            <w:hideMark/>
          </w:tcPr>
          <w:p w14:paraId="653CA49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3.57</w:t>
            </w:r>
          </w:p>
        </w:tc>
        <w:tc>
          <w:tcPr>
            <w:tcW w:w="850" w:type="dxa"/>
            <w:shd w:val="clear" w:color="auto" w:fill="auto"/>
            <w:hideMark/>
          </w:tcPr>
          <w:p w14:paraId="6282806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384E9E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9,5</w:t>
            </w:r>
          </w:p>
        </w:tc>
        <w:tc>
          <w:tcPr>
            <w:tcW w:w="992" w:type="dxa"/>
            <w:shd w:val="clear" w:color="auto" w:fill="auto"/>
            <w:hideMark/>
          </w:tcPr>
          <w:p w14:paraId="5D0F024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1002" w:type="dxa"/>
            <w:shd w:val="clear" w:color="auto" w:fill="auto"/>
            <w:hideMark/>
          </w:tcPr>
          <w:p w14:paraId="23D6A40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209</w:t>
            </w:r>
          </w:p>
        </w:tc>
        <w:tc>
          <w:tcPr>
            <w:tcW w:w="1131" w:type="dxa"/>
            <w:shd w:val="clear" w:color="auto" w:fill="auto"/>
            <w:hideMark/>
          </w:tcPr>
          <w:p w14:paraId="7C5F524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28</w:t>
            </w:r>
          </w:p>
        </w:tc>
        <w:tc>
          <w:tcPr>
            <w:tcW w:w="985" w:type="dxa"/>
            <w:shd w:val="clear" w:color="auto" w:fill="auto"/>
            <w:hideMark/>
          </w:tcPr>
          <w:p w14:paraId="6FE4F87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1CB26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6DF472F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4.23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55EBDA0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419210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14F07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  <w:tc>
          <w:tcPr>
            <w:tcW w:w="993" w:type="dxa"/>
            <w:shd w:val="clear" w:color="auto" w:fill="auto"/>
            <w:hideMark/>
          </w:tcPr>
          <w:p w14:paraId="355B01A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192</w:t>
            </w:r>
          </w:p>
        </w:tc>
        <w:tc>
          <w:tcPr>
            <w:tcW w:w="1275" w:type="dxa"/>
            <w:shd w:val="clear" w:color="auto" w:fill="auto"/>
            <w:hideMark/>
          </w:tcPr>
          <w:p w14:paraId="7F5AD1A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A2B0FF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</w:tr>
      <w:tr w:rsidR="001741A8" w:rsidRPr="00897D92" w14:paraId="471814A0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B350B3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991" w:type="dxa"/>
            <w:shd w:val="clear" w:color="auto" w:fill="auto"/>
            <w:hideMark/>
          </w:tcPr>
          <w:p w14:paraId="1CFCA1B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3.59</w:t>
            </w:r>
          </w:p>
        </w:tc>
        <w:tc>
          <w:tcPr>
            <w:tcW w:w="850" w:type="dxa"/>
            <w:shd w:val="clear" w:color="auto" w:fill="auto"/>
            <w:hideMark/>
          </w:tcPr>
          <w:p w14:paraId="22D5983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73C630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2B095A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B692C6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208</w:t>
            </w:r>
          </w:p>
        </w:tc>
        <w:tc>
          <w:tcPr>
            <w:tcW w:w="1131" w:type="dxa"/>
            <w:shd w:val="clear" w:color="auto" w:fill="auto"/>
            <w:hideMark/>
          </w:tcPr>
          <w:p w14:paraId="7CD999B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  <w:shd w:val="clear" w:color="auto" w:fill="auto"/>
            <w:hideMark/>
          </w:tcPr>
          <w:p w14:paraId="42EA54E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C7D28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36E51A4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0E2DF25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3B666D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95312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18AC11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190</w:t>
            </w:r>
          </w:p>
        </w:tc>
        <w:tc>
          <w:tcPr>
            <w:tcW w:w="1275" w:type="dxa"/>
            <w:shd w:val="clear" w:color="auto" w:fill="auto"/>
            <w:hideMark/>
          </w:tcPr>
          <w:p w14:paraId="131D693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6A5B2E9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12A4925A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1DC24E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991" w:type="dxa"/>
            <w:shd w:val="clear" w:color="auto" w:fill="auto"/>
            <w:hideMark/>
          </w:tcPr>
          <w:p w14:paraId="75817A0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4.01</w:t>
            </w:r>
          </w:p>
        </w:tc>
        <w:tc>
          <w:tcPr>
            <w:tcW w:w="850" w:type="dxa"/>
            <w:shd w:val="clear" w:color="auto" w:fill="auto"/>
            <w:hideMark/>
          </w:tcPr>
          <w:p w14:paraId="033347E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159F59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9,6</w:t>
            </w:r>
          </w:p>
        </w:tc>
        <w:tc>
          <w:tcPr>
            <w:tcW w:w="992" w:type="dxa"/>
            <w:shd w:val="clear" w:color="auto" w:fill="auto"/>
            <w:hideMark/>
          </w:tcPr>
          <w:p w14:paraId="532F235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26C3CD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207</w:t>
            </w:r>
          </w:p>
        </w:tc>
        <w:tc>
          <w:tcPr>
            <w:tcW w:w="1131" w:type="dxa"/>
            <w:shd w:val="clear" w:color="auto" w:fill="auto"/>
            <w:hideMark/>
          </w:tcPr>
          <w:p w14:paraId="1D65E0D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27</w:t>
            </w:r>
          </w:p>
        </w:tc>
        <w:tc>
          <w:tcPr>
            <w:tcW w:w="985" w:type="dxa"/>
            <w:shd w:val="clear" w:color="auto" w:fill="auto"/>
            <w:hideMark/>
          </w:tcPr>
          <w:p w14:paraId="686F537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E1373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0810546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4.29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758202C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7B24C1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E1DCB2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  <w:tc>
          <w:tcPr>
            <w:tcW w:w="993" w:type="dxa"/>
            <w:shd w:val="clear" w:color="auto" w:fill="auto"/>
            <w:hideMark/>
          </w:tcPr>
          <w:p w14:paraId="48064A0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188</w:t>
            </w:r>
          </w:p>
        </w:tc>
        <w:tc>
          <w:tcPr>
            <w:tcW w:w="1275" w:type="dxa"/>
            <w:shd w:val="clear" w:color="auto" w:fill="auto"/>
            <w:hideMark/>
          </w:tcPr>
          <w:p w14:paraId="3452488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  <w:tc>
          <w:tcPr>
            <w:tcW w:w="993" w:type="dxa"/>
            <w:shd w:val="clear" w:color="auto" w:fill="auto"/>
            <w:hideMark/>
          </w:tcPr>
          <w:p w14:paraId="53B645E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</w:tr>
      <w:tr w:rsidR="001741A8" w:rsidRPr="00897D92" w14:paraId="4317954B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E8F3B9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991" w:type="dxa"/>
            <w:shd w:val="clear" w:color="auto" w:fill="auto"/>
            <w:hideMark/>
          </w:tcPr>
          <w:p w14:paraId="67EE193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4.03</w:t>
            </w:r>
          </w:p>
        </w:tc>
        <w:tc>
          <w:tcPr>
            <w:tcW w:w="850" w:type="dxa"/>
            <w:shd w:val="clear" w:color="auto" w:fill="auto"/>
            <w:hideMark/>
          </w:tcPr>
          <w:p w14:paraId="3449915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59B25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D1A7CA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C2C16F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206</w:t>
            </w:r>
          </w:p>
        </w:tc>
        <w:tc>
          <w:tcPr>
            <w:tcW w:w="1131" w:type="dxa"/>
            <w:shd w:val="clear" w:color="auto" w:fill="auto"/>
            <w:hideMark/>
          </w:tcPr>
          <w:p w14:paraId="2279B97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  <w:shd w:val="clear" w:color="auto" w:fill="auto"/>
            <w:hideMark/>
          </w:tcPr>
          <w:p w14:paraId="32CD5C8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64884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2ACC093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4.32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708985F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6E688B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518934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0AD7C63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186</w:t>
            </w:r>
          </w:p>
        </w:tc>
        <w:tc>
          <w:tcPr>
            <w:tcW w:w="1275" w:type="dxa"/>
            <w:shd w:val="clear" w:color="auto" w:fill="auto"/>
            <w:hideMark/>
          </w:tcPr>
          <w:p w14:paraId="12DD072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44671ED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1D310CB3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AC7410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991" w:type="dxa"/>
            <w:shd w:val="clear" w:color="auto" w:fill="auto"/>
            <w:hideMark/>
          </w:tcPr>
          <w:p w14:paraId="4915864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4.05</w:t>
            </w:r>
          </w:p>
        </w:tc>
        <w:tc>
          <w:tcPr>
            <w:tcW w:w="850" w:type="dxa"/>
            <w:shd w:val="clear" w:color="auto" w:fill="auto"/>
            <w:hideMark/>
          </w:tcPr>
          <w:p w14:paraId="59CD0D3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A80AC0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9,7</w:t>
            </w:r>
          </w:p>
        </w:tc>
        <w:tc>
          <w:tcPr>
            <w:tcW w:w="992" w:type="dxa"/>
            <w:shd w:val="clear" w:color="auto" w:fill="auto"/>
            <w:hideMark/>
          </w:tcPr>
          <w:p w14:paraId="2554797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1002" w:type="dxa"/>
            <w:shd w:val="clear" w:color="auto" w:fill="auto"/>
            <w:hideMark/>
          </w:tcPr>
          <w:p w14:paraId="34C4737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204</w:t>
            </w:r>
          </w:p>
        </w:tc>
        <w:tc>
          <w:tcPr>
            <w:tcW w:w="1131" w:type="dxa"/>
            <w:shd w:val="clear" w:color="auto" w:fill="auto"/>
            <w:hideMark/>
          </w:tcPr>
          <w:p w14:paraId="6F8D8C2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  <w:tc>
          <w:tcPr>
            <w:tcW w:w="985" w:type="dxa"/>
            <w:shd w:val="clear" w:color="auto" w:fill="auto"/>
            <w:hideMark/>
          </w:tcPr>
          <w:p w14:paraId="244635F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912C5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405F80E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4.35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2AE1736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61489C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CF5CDC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  <w:tc>
          <w:tcPr>
            <w:tcW w:w="993" w:type="dxa"/>
            <w:shd w:val="clear" w:color="auto" w:fill="auto"/>
            <w:hideMark/>
          </w:tcPr>
          <w:p w14:paraId="7CE490F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184</w:t>
            </w:r>
          </w:p>
        </w:tc>
        <w:tc>
          <w:tcPr>
            <w:tcW w:w="1275" w:type="dxa"/>
            <w:shd w:val="clear" w:color="auto" w:fill="auto"/>
            <w:hideMark/>
          </w:tcPr>
          <w:p w14:paraId="6799C11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090C70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</w:tr>
      <w:tr w:rsidR="001741A8" w:rsidRPr="00897D92" w14:paraId="1C526E16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DC0F3B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991" w:type="dxa"/>
            <w:shd w:val="clear" w:color="auto" w:fill="auto"/>
            <w:hideMark/>
          </w:tcPr>
          <w:p w14:paraId="6E5362C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4.08</w:t>
            </w:r>
          </w:p>
        </w:tc>
        <w:tc>
          <w:tcPr>
            <w:tcW w:w="850" w:type="dxa"/>
            <w:shd w:val="clear" w:color="auto" w:fill="auto"/>
            <w:hideMark/>
          </w:tcPr>
          <w:p w14:paraId="1001C40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EC97ED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3137FC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E18E8C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202</w:t>
            </w:r>
          </w:p>
        </w:tc>
        <w:tc>
          <w:tcPr>
            <w:tcW w:w="1131" w:type="dxa"/>
            <w:shd w:val="clear" w:color="auto" w:fill="auto"/>
            <w:hideMark/>
          </w:tcPr>
          <w:p w14:paraId="3CA7EA9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  <w:shd w:val="clear" w:color="auto" w:fill="auto"/>
            <w:hideMark/>
          </w:tcPr>
          <w:p w14:paraId="10DEDBA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9E404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6213F79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4.38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330E775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D04CE0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C6177D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23FC9B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182</w:t>
            </w:r>
          </w:p>
        </w:tc>
        <w:tc>
          <w:tcPr>
            <w:tcW w:w="1275" w:type="dxa"/>
            <w:shd w:val="clear" w:color="auto" w:fill="auto"/>
            <w:hideMark/>
          </w:tcPr>
          <w:p w14:paraId="7429BA4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  <w:tc>
          <w:tcPr>
            <w:tcW w:w="993" w:type="dxa"/>
            <w:shd w:val="clear" w:color="auto" w:fill="auto"/>
            <w:hideMark/>
          </w:tcPr>
          <w:p w14:paraId="7FDB54D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143E05E0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155FB7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991" w:type="dxa"/>
            <w:shd w:val="clear" w:color="auto" w:fill="auto"/>
            <w:hideMark/>
          </w:tcPr>
          <w:p w14:paraId="7A9CC3E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4.11</w:t>
            </w:r>
          </w:p>
        </w:tc>
        <w:tc>
          <w:tcPr>
            <w:tcW w:w="850" w:type="dxa"/>
            <w:shd w:val="clear" w:color="auto" w:fill="auto"/>
            <w:hideMark/>
          </w:tcPr>
          <w:p w14:paraId="6B14F75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E61D73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9,8</w:t>
            </w:r>
          </w:p>
        </w:tc>
        <w:tc>
          <w:tcPr>
            <w:tcW w:w="992" w:type="dxa"/>
            <w:shd w:val="clear" w:color="auto" w:fill="auto"/>
            <w:hideMark/>
          </w:tcPr>
          <w:p w14:paraId="2A8B2B2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802876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200</w:t>
            </w:r>
          </w:p>
        </w:tc>
        <w:tc>
          <w:tcPr>
            <w:tcW w:w="1131" w:type="dxa"/>
            <w:shd w:val="clear" w:color="auto" w:fill="auto"/>
            <w:hideMark/>
          </w:tcPr>
          <w:p w14:paraId="5410476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  <w:tc>
          <w:tcPr>
            <w:tcW w:w="985" w:type="dxa"/>
            <w:shd w:val="clear" w:color="auto" w:fill="auto"/>
            <w:hideMark/>
          </w:tcPr>
          <w:p w14:paraId="0F9089A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FE4EF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5529595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4.41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2E561EA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8E1B1C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56EB88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  <w:tc>
          <w:tcPr>
            <w:tcW w:w="993" w:type="dxa"/>
            <w:shd w:val="clear" w:color="auto" w:fill="auto"/>
            <w:hideMark/>
          </w:tcPr>
          <w:p w14:paraId="43A8D4B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180</w:t>
            </w:r>
          </w:p>
        </w:tc>
        <w:tc>
          <w:tcPr>
            <w:tcW w:w="1275" w:type="dxa"/>
            <w:shd w:val="clear" w:color="auto" w:fill="auto"/>
            <w:hideMark/>
          </w:tcPr>
          <w:p w14:paraId="3EF5AF5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7253CF2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</w:tr>
      <w:tr w:rsidR="001741A8" w:rsidRPr="00897D92" w14:paraId="1A384715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A74109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991" w:type="dxa"/>
            <w:shd w:val="clear" w:color="auto" w:fill="auto"/>
            <w:hideMark/>
          </w:tcPr>
          <w:p w14:paraId="41ADE6E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4.14</w:t>
            </w:r>
          </w:p>
        </w:tc>
        <w:tc>
          <w:tcPr>
            <w:tcW w:w="850" w:type="dxa"/>
            <w:shd w:val="clear" w:color="auto" w:fill="auto"/>
            <w:hideMark/>
          </w:tcPr>
          <w:p w14:paraId="4780B2B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F540AA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629F7D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315FC6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198</w:t>
            </w:r>
          </w:p>
        </w:tc>
        <w:tc>
          <w:tcPr>
            <w:tcW w:w="1131" w:type="dxa"/>
            <w:shd w:val="clear" w:color="auto" w:fill="auto"/>
            <w:hideMark/>
          </w:tcPr>
          <w:p w14:paraId="0D7FBFB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  <w:shd w:val="clear" w:color="auto" w:fill="auto"/>
            <w:hideMark/>
          </w:tcPr>
          <w:p w14:paraId="78EAF5A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DF9CAD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658A86E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4.44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0E66B8B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5C837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D078FC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6623E60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178</w:t>
            </w:r>
          </w:p>
        </w:tc>
        <w:tc>
          <w:tcPr>
            <w:tcW w:w="1275" w:type="dxa"/>
            <w:shd w:val="clear" w:color="auto" w:fill="auto"/>
            <w:hideMark/>
          </w:tcPr>
          <w:p w14:paraId="0A3BF2A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  <w:tc>
          <w:tcPr>
            <w:tcW w:w="993" w:type="dxa"/>
            <w:shd w:val="clear" w:color="auto" w:fill="auto"/>
            <w:hideMark/>
          </w:tcPr>
          <w:p w14:paraId="38D9E52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6949B9FD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C0BC28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991" w:type="dxa"/>
            <w:shd w:val="clear" w:color="auto" w:fill="auto"/>
            <w:hideMark/>
          </w:tcPr>
          <w:p w14:paraId="6A327CF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4.17</w:t>
            </w:r>
          </w:p>
        </w:tc>
        <w:tc>
          <w:tcPr>
            <w:tcW w:w="850" w:type="dxa"/>
            <w:shd w:val="clear" w:color="auto" w:fill="auto"/>
            <w:hideMark/>
          </w:tcPr>
          <w:p w14:paraId="2DF144A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BE4BA7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9,9</w:t>
            </w:r>
          </w:p>
        </w:tc>
        <w:tc>
          <w:tcPr>
            <w:tcW w:w="992" w:type="dxa"/>
            <w:shd w:val="clear" w:color="auto" w:fill="auto"/>
            <w:hideMark/>
          </w:tcPr>
          <w:p w14:paraId="30D1B58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1002" w:type="dxa"/>
            <w:shd w:val="clear" w:color="auto" w:fill="auto"/>
            <w:hideMark/>
          </w:tcPr>
          <w:p w14:paraId="782ED20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196</w:t>
            </w:r>
          </w:p>
        </w:tc>
        <w:tc>
          <w:tcPr>
            <w:tcW w:w="1131" w:type="dxa"/>
            <w:shd w:val="clear" w:color="auto" w:fill="auto"/>
            <w:hideMark/>
          </w:tcPr>
          <w:p w14:paraId="373BBD9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  <w:tc>
          <w:tcPr>
            <w:tcW w:w="985" w:type="dxa"/>
            <w:shd w:val="clear" w:color="auto" w:fill="auto"/>
            <w:hideMark/>
          </w:tcPr>
          <w:p w14:paraId="09E5377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8E133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1A8330C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4.47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35F2B39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AE12A6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B25B81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993" w:type="dxa"/>
            <w:shd w:val="clear" w:color="auto" w:fill="auto"/>
            <w:hideMark/>
          </w:tcPr>
          <w:p w14:paraId="21144D6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176</w:t>
            </w:r>
          </w:p>
        </w:tc>
        <w:tc>
          <w:tcPr>
            <w:tcW w:w="1275" w:type="dxa"/>
            <w:shd w:val="clear" w:color="auto" w:fill="auto"/>
            <w:hideMark/>
          </w:tcPr>
          <w:p w14:paraId="22EA5CC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3F641D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</w:tr>
      <w:tr w:rsidR="001741A8" w:rsidRPr="00897D92" w14:paraId="59CDA171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C70FEA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991" w:type="dxa"/>
            <w:shd w:val="clear" w:color="auto" w:fill="auto"/>
            <w:hideMark/>
          </w:tcPr>
          <w:p w14:paraId="25E6C53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4.20</w:t>
            </w:r>
          </w:p>
        </w:tc>
        <w:tc>
          <w:tcPr>
            <w:tcW w:w="850" w:type="dxa"/>
            <w:shd w:val="clear" w:color="auto" w:fill="auto"/>
            <w:hideMark/>
          </w:tcPr>
          <w:p w14:paraId="212848F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184D75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047199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2ADE45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194</w:t>
            </w:r>
          </w:p>
        </w:tc>
        <w:tc>
          <w:tcPr>
            <w:tcW w:w="1131" w:type="dxa"/>
            <w:shd w:val="clear" w:color="auto" w:fill="auto"/>
            <w:hideMark/>
          </w:tcPr>
          <w:p w14:paraId="241E9F3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  <w:shd w:val="clear" w:color="auto" w:fill="auto"/>
            <w:hideMark/>
          </w:tcPr>
          <w:p w14:paraId="45CE407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8C066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5ADD4EF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772C300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53A660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C685E3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2AF3A88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174</w:t>
            </w:r>
          </w:p>
        </w:tc>
        <w:tc>
          <w:tcPr>
            <w:tcW w:w="1275" w:type="dxa"/>
            <w:shd w:val="clear" w:color="auto" w:fill="auto"/>
            <w:hideMark/>
          </w:tcPr>
          <w:p w14:paraId="6094BAC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  <w:tc>
          <w:tcPr>
            <w:tcW w:w="993" w:type="dxa"/>
            <w:shd w:val="clear" w:color="auto" w:fill="auto"/>
            <w:hideMark/>
          </w:tcPr>
          <w:p w14:paraId="44CF251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B7A7576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0B7429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991" w:type="dxa"/>
            <w:shd w:val="clear" w:color="auto" w:fill="auto"/>
            <w:hideMark/>
          </w:tcPr>
          <w:p w14:paraId="5182933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4.23</w:t>
            </w:r>
          </w:p>
        </w:tc>
        <w:tc>
          <w:tcPr>
            <w:tcW w:w="850" w:type="dxa"/>
            <w:shd w:val="clear" w:color="auto" w:fill="auto"/>
            <w:hideMark/>
          </w:tcPr>
          <w:p w14:paraId="19558DB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229F02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shd w:val="clear" w:color="auto" w:fill="auto"/>
            <w:hideMark/>
          </w:tcPr>
          <w:p w14:paraId="1DEE159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1BF993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192</w:t>
            </w:r>
          </w:p>
        </w:tc>
        <w:tc>
          <w:tcPr>
            <w:tcW w:w="1131" w:type="dxa"/>
            <w:shd w:val="clear" w:color="auto" w:fill="auto"/>
            <w:hideMark/>
          </w:tcPr>
          <w:p w14:paraId="3E652BB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  <w:tc>
          <w:tcPr>
            <w:tcW w:w="985" w:type="dxa"/>
            <w:shd w:val="clear" w:color="auto" w:fill="auto"/>
            <w:hideMark/>
          </w:tcPr>
          <w:p w14:paraId="4A4B04C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03962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13A3DE5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4.53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10955B5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CDEDB9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C9C3EA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993" w:type="dxa"/>
            <w:shd w:val="clear" w:color="auto" w:fill="auto"/>
            <w:hideMark/>
          </w:tcPr>
          <w:p w14:paraId="311B4E2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172</w:t>
            </w:r>
          </w:p>
        </w:tc>
        <w:tc>
          <w:tcPr>
            <w:tcW w:w="1275" w:type="dxa"/>
            <w:shd w:val="clear" w:color="auto" w:fill="auto"/>
            <w:hideMark/>
          </w:tcPr>
          <w:p w14:paraId="7F90FED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788D301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</w:tr>
      <w:tr w:rsidR="001741A8" w:rsidRPr="00897D92" w14:paraId="08AD7DE2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3F9160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991" w:type="dxa"/>
            <w:shd w:val="clear" w:color="auto" w:fill="auto"/>
            <w:hideMark/>
          </w:tcPr>
          <w:p w14:paraId="05CDA13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4.26</w:t>
            </w:r>
          </w:p>
        </w:tc>
        <w:tc>
          <w:tcPr>
            <w:tcW w:w="850" w:type="dxa"/>
            <w:shd w:val="clear" w:color="auto" w:fill="auto"/>
            <w:hideMark/>
          </w:tcPr>
          <w:p w14:paraId="3CAEA30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2B2356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9B706F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1002" w:type="dxa"/>
            <w:shd w:val="clear" w:color="auto" w:fill="auto"/>
            <w:hideMark/>
          </w:tcPr>
          <w:p w14:paraId="5D93BA3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190</w:t>
            </w:r>
          </w:p>
        </w:tc>
        <w:tc>
          <w:tcPr>
            <w:tcW w:w="1131" w:type="dxa"/>
            <w:shd w:val="clear" w:color="auto" w:fill="auto"/>
            <w:hideMark/>
          </w:tcPr>
          <w:p w14:paraId="075C244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  <w:shd w:val="clear" w:color="auto" w:fill="auto"/>
            <w:hideMark/>
          </w:tcPr>
          <w:p w14:paraId="74E79BA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4ACE19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74D1881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255EFA0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7AABB6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BE3541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B1E377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170</w:t>
            </w:r>
          </w:p>
        </w:tc>
        <w:tc>
          <w:tcPr>
            <w:tcW w:w="1275" w:type="dxa"/>
            <w:shd w:val="clear" w:color="auto" w:fill="auto"/>
            <w:hideMark/>
          </w:tcPr>
          <w:p w14:paraId="3141EDB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  <w:tc>
          <w:tcPr>
            <w:tcW w:w="993" w:type="dxa"/>
            <w:shd w:val="clear" w:color="auto" w:fill="auto"/>
            <w:hideMark/>
          </w:tcPr>
          <w:p w14:paraId="4948CB5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76FB0BE5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2C3003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lastRenderedPageBreak/>
              <w:t>22</w:t>
            </w:r>
          </w:p>
        </w:tc>
        <w:tc>
          <w:tcPr>
            <w:tcW w:w="991" w:type="dxa"/>
            <w:shd w:val="clear" w:color="auto" w:fill="auto"/>
            <w:hideMark/>
          </w:tcPr>
          <w:p w14:paraId="0DEB67B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4.29</w:t>
            </w:r>
          </w:p>
        </w:tc>
        <w:tc>
          <w:tcPr>
            <w:tcW w:w="850" w:type="dxa"/>
            <w:shd w:val="clear" w:color="auto" w:fill="auto"/>
            <w:hideMark/>
          </w:tcPr>
          <w:p w14:paraId="1AF794E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71756B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10,1</w:t>
            </w:r>
          </w:p>
        </w:tc>
        <w:tc>
          <w:tcPr>
            <w:tcW w:w="992" w:type="dxa"/>
            <w:shd w:val="clear" w:color="auto" w:fill="auto"/>
            <w:hideMark/>
          </w:tcPr>
          <w:p w14:paraId="4565FE7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4E1366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188</w:t>
            </w:r>
          </w:p>
        </w:tc>
        <w:tc>
          <w:tcPr>
            <w:tcW w:w="1131" w:type="dxa"/>
            <w:shd w:val="clear" w:color="auto" w:fill="auto"/>
            <w:hideMark/>
          </w:tcPr>
          <w:p w14:paraId="7EF23A8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  <w:tc>
          <w:tcPr>
            <w:tcW w:w="985" w:type="dxa"/>
            <w:shd w:val="clear" w:color="auto" w:fill="auto"/>
            <w:hideMark/>
          </w:tcPr>
          <w:p w14:paraId="2DBC572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67AA9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7D072FC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4.59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17C0BA7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7BF151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899F33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993" w:type="dxa"/>
            <w:shd w:val="clear" w:color="auto" w:fill="auto"/>
            <w:hideMark/>
          </w:tcPr>
          <w:p w14:paraId="2514849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168</w:t>
            </w:r>
          </w:p>
        </w:tc>
        <w:tc>
          <w:tcPr>
            <w:tcW w:w="1275" w:type="dxa"/>
            <w:shd w:val="clear" w:color="auto" w:fill="auto"/>
            <w:hideMark/>
          </w:tcPr>
          <w:p w14:paraId="1F2F2EC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702282A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</w:tr>
      <w:tr w:rsidR="001741A8" w:rsidRPr="00897D92" w14:paraId="6025378A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804381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991" w:type="dxa"/>
            <w:shd w:val="clear" w:color="auto" w:fill="auto"/>
            <w:hideMark/>
          </w:tcPr>
          <w:p w14:paraId="74E9AE5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4.32</w:t>
            </w:r>
          </w:p>
        </w:tc>
        <w:tc>
          <w:tcPr>
            <w:tcW w:w="850" w:type="dxa"/>
            <w:shd w:val="clear" w:color="auto" w:fill="auto"/>
            <w:hideMark/>
          </w:tcPr>
          <w:p w14:paraId="43D2187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E019DE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F1410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FCB8C1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186</w:t>
            </w:r>
          </w:p>
        </w:tc>
        <w:tc>
          <w:tcPr>
            <w:tcW w:w="1131" w:type="dxa"/>
            <w:shd w:val="clear" w:color="auto" w:fill="auto"/>
            <w:hideMark/>
          </w:tcPr>
          <w:p w14:paraId="4ECB631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  <w:shd w:val="clear" w:color="auto" w:fill="auto"/>
            <w:hideMark/>
          </w:tcPr>
          <w:p w14:paraId="6BA6584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95889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6EA5D8C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5.02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6B7B296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EF05B3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5E81E2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04D8A70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166</w:t>
            </w:r>
          </w:p>
        </w:tc>
        <w:tc>
          <w:tcPr>
            <w:tcW w:w="1275" w:type="dxa"/>
            <w:shd w:val="clear" w:color="auto" w:fill="auto"/>
            <w:hideMark/>
          </w:tcPr>
          <w:p w14:paraId="068CF65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  <w:tc>
          <w:tcPr>
            <w:tcW w:w="993" w:type="dxa"/>
            <w:shd w:val="clear" w:color="auto" w:fill="auto"/>
            <w:hideMark/>
          </w:tcPr>
          <w:p w14:paraId="68D2201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63567384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ED0A3A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991" w:type="dxa"/>
            <w:shd w:val="clear" w:color="auto" w:fill="auto"/>
            <w:hideMark/>
          </w:tcPr>
          <w:p w14:paraId="7522A3B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4.35</w:t>
            </w:r>
          </w:p>
        </w:tc>
        <w:tc>
          <w:tcPr>
            <w:tcW w:w="850" w:type="dxa"/>
            <w:shd w:val="clear" w:color="auto" w:fill="auto"/>
            <w:hideMark/>
          </w:tcPr>
          <w:p w14:paraId="4CF08FB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3C5EAF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10,2</w:t>
            </w:r>
          </w:p>
        </w:tc>
        <w:tc>
          <w:tcPr>
            <w:tcW w:w="992" w:type="dxa"/>
            <w:shd w:val="clear" w:color="auto" w:fill="auto"/>
            <w:hideMark/>
          </w:tcPr>
          <w:p w14:paraId="1AD317B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1002" w:type="dxa"/>
            <w:shd w:val="clear" w:color="auto" w:fill="auto"/>
            <w:hideMark/>
          </w:tcPr>
          <w:p w14:paraId="2F426EA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184</w:t>
            </w:r>
          </w:p>
        </w:tc>
        <w:tc>
          <w:tcPr>
            <w:tcW w:w="1131" w:type="dxa"/>
            <w:shd w:val="clear" w:color="auto" w:fill="auto"/>
            <w:hideMark/>
          </w:tcPr>
          <w:p w14:paraId="229AB61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  <w:tc>
          <w:tcPr>
            <w:tcW w:w="985" w:type="dxa"/>
            <w:shd w:val="clear" w:color="auto" w:fill="auto"/>
            <w:hideMark/>
          </w:tcPr>
          <w:p w14:paraId="24491CA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DDDDC9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11921FB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5.05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2DD6A19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E01107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9E1887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993" w:type="dxa"/>
            <w:shd w:val="clear" w:color="auto" w:fill="auto"/>
            <w:hideMark/>
          </w:tcPr>
          <w:p w14:paraId="4C3BF70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164</w:t>
            </w:r>
          </w:p>
        </w:tc>
        <w:tc>
          <w:tcPr>
            <w:tcW w:w="1275" w:type="dxa"/>
            <w:shd w:val="clear" w:color="auto" w:fill="auto"/>
            <w:hideMark/>
          </w:tcPr>
          <w:p w14:paraId="3381505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02F3F04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</w:tr>
      <w:tr w:rsidR="001741A8" w:rsidRPr="00897D92" w14:paraId="0ED08AB5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69A7BF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991" w:type="dxa"/>
            <w:shd w:val="clear" w:color="auto" w:fill="auto"/>
            <w:hideMark/>
          </w:tcPr>
          <w:p w14:paraId="6F92FB5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4.38</w:t>
            </w:r>
          </w:p>
        </w:tc>
        <w:tc>
          <w:tcPr>
            <w:tcW w:w="850" w:type="dxa"/>
            <w:shd w:val="clear" w:color="auto" w:fill="auto"/>
            <w:hideMark/>
          </w:tcPr>
          <w:p w14:paraId="74C00F9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7220FE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0C9163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D661B2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182</w:t>
            </w:r>
          </w:p>
        </w:tc>
        <w:tc>
          <w:tcPr>
            <w:tcW w:w="1131" w:type="dxa"/>
            <w:shd w:val="clear" w:color="auto" w:fill="auto"/>
            <w:hideMark/>
          </w:tcPr>
          <w:p w14:paraId="512C01C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  <w:shd w:val="clear" w:color="auto" w:fill="auto"/>
            <w:hideMark/>
          </w:tcPr>
          <w:p w14:paraId="204D171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7AD6F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2B95C23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5.09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2B493EF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401EC1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CAFE1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2E82294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162</w:t>
            </w:r>
          </w:p>
        </w:tc>
        <w:tc>
          <w:tcPr>
            <w:tcW w:w="1275" w:type="dxa"/>
            <w:shd w:val="clear" w:color="auto" w:fill="auto"/>
            <w:hideMark/>
          </w:tcPr>
          <w:p w14:paraId="52770EE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  <w:tc>
          <w:tcPr>
            <w:tcW w:w="993" w:type="dxa"/>
            <w:shd w:val="clear" w:color="auto" w:fill="auto"/>
            <w:hideMark/>
          </w:tcPr>
          <w:p w14:paraId="3C83293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49F12EE1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165FAE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991" w:type="dxa"/>
            <w:shd w:val="clear" w:color="auto" w:fill="auto"/>
            <w:hideMark/>
          </w:tcPr>
          <w:p w14:paraId="7058204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4.41</w:t>
            </w:r>
          </w:p>
        </w:tc>
        <w:tc>
          <w:tcPr>
            <w:tcW w:w="850" w:type="dxa"/>
            <w:shd w:val="clear" w:color="auto" w:fill="auto"/>
            <w:hideMark/>
          </w:tcPr>
          <w:p w14:paraId="7FDB170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30FACF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10,3</w:t>
            </w:r>
          </w:p>
        </w:tc>
        <w:tc>
          <w:tcPr>
            <w:tcW w:w="992" w:type="dxa"/>
            <w:shd w:val="clear" w:color="auto" w:fill="auto"/>
            <w:hideMark/>
          </w:tcPr>
          <w:p w14:paraId="5B6BE4A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52F17A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180</w:t>
            </w:r>
          </w:p>
        </w:tc>
        <w:tc>
          <w:tcPr>
            <w:tcW w:w="1131" w:type="dxa"/>
            <w:shd w:val="clear" w:color="auto" w:fill="auto"/>
            <w:hideMark/>
          </w:tcPr>
          <w:p w14:paraId="0AAC5F9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  <w:tc>
          <w:tcPr>
            <w:tcW w:w="985" w:type="dxa"/>
            <w:shd w:val="clear" w:color="auto" w:fill="auto"/>
            <w:hideMark/>
          </w:tcPr>
          <w:p w14:paraId="11DB83C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5B99C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2E262B8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5.13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0960862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70845A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65520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  <w:shd w:val="clear" w:color="auto" w:fill="auto"/>
            <w:hideMark/>
          </w:tcPr>
          <w:p w14:paraId="1108335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160</w:t>
            </w:r>
          </w:p>
        </w:tc>
        <w:tc>
          <w:tcPr>
            <w:tcW w:w="1275" w:type="dxa"/>
            <w:shd w:val="clear" w:color="auto" w:fill="auto"/>
            <w:hideMark/>
          </w:tcPr>
          <w:p w14:paraId="02A5E94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31F2C80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</w:tr>
      <w:tr w:rsidR="001741A8" w:rsidRPr="00897D92" w14:paraId="7D760F78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4A0594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991" w:type="dxa"/>
            <w:shd w:val="clear" w:color="auto" w:fill="auto"/>
            <w:hideMark/>
          </w:tcPr>
          <w:p w14:paraId="568D2BE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4.44</w:t>
            </w:r>
          </w:p>
        </w:tc>
        <w:tc>
          <w:tcPr>
            <w:tcW w:w="850" w:type="dxa"/>
            <w:shd w:val="clear" w:color="auto" w:fill="auto"/>
            <w:hideMark/>
          </w:tcPr>
          <w:p w14:paraId="00DAA24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E90315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CC1D59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1002" w:type="dxa"/>
            <w:shd w:val="clear" w:color="auto" w:fill="auto"/>
            <w:hideMark/>
          </w:tcPr>
          <w:p w14:paraId="132CA26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178</w:t>
            </w:r>
          </w:p>
        </w:tc>
        <w:tc>
          <w:tcPr>
            <w:tcW w:w="1131" w:type="dxa"/>
            <w:shd w:val="clear" w:color="auto" w:fill="auto"/>
            <w:hideMark/>
          </w:tcPr>
          <w:p w14:paraId="325F365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85" w:type="dxa"/>
            <w:shd w:val="clear" w:color="auto" w:fill="auto"/>
            <w:hideMark/>
          </w:tcPr>
          <w:p w14:paraId="09B56BA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F06FD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15FE5F9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5.17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5AA62CA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40CB64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6B8811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4F3CAF3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158</w:t>
            </w:r>
          </w:p>
        </w:tc>
        <w:tc>
          <w:tcPr>
            <w:tcW w:w="1275" w:type="dxa"/>
            <w:shd w:val="clear" w:color="auto" w:fill="auto"/>
            <w:hideMark/>
          </w:tcPr>
          <w:p w14:paraId="661A876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993" w:type="dxa"/>
            <w:shd w:val="clear" w:color="auto" w:fill="auto"/>
            <w:hideMark/>
          </w:tcPr>
          <w:p w14:paraId="22C8692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31051E93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53C71C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991" w:type="dxa"/>
            <w:shd w:val="clear" w:color="auto" w:fill="auto"/>
            <w:hideMark/>
          </w:tcPr>
          <w:p w14:paraId="6AE654A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4.47</w:t>
            </w:r>
          </w:p>
        </w:tc>
        <w:tc>
          <w:tcPr>
            <w:tcW w:w="850" w:type="dxa"/>
            <w:shd w:val="clear" w:color="auto" w:fill="auto"/>
            <w:hideMark/>
          </w:tcPr>
          <w:p w14:paraId="214B928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B41B7B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10,4</w:t>
            </w:r>
          </w:p>
        </w:tc>
        <w:tc>
          <w:tcPr>
            <w:tcW w:w="992" w:type="dxa"/>
            <w:shd w:val="clear" w:color="auto" w:fill="auto"/>
            <w:hideMark/>
          </w:tcPr>
          <w:p w14:paraId="53328DF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57C776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176</w:t>
            </w:r>
          </w:p>
        </w:tc>
        <w:tc>
          <w:tcPr>
            <w:tcW w:w="1131" w:type="dxa"/>
            <w:shd w:val="clear" w:color="auto" w:fill="auto"/>
            <w:hideMark/>
          </w:tcPr>
          <w:p w14:paraId="22FE436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985" w:type="dxa"/>
            <w:shd w:val="clear" w:color="auto" w:fill="auto"/>
            <w:hideMark/>
          </w:tcPr>
          <w:p w14:paraId="0F6C7FB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6D4DC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0C4D962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5.21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1785F4E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910947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C1B5CB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993" w:type="dxa"/>
            <w:shd w:val="clear" w:color="auto" w:fill="auto"/>
            <w:hideMark/>
          </w:tcPr>
          <w:p w14:paraId="20C08BA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156</w:t>
            </w:r>
          </w:p>
        </w:tc>
        <w:tc>
          <w:tcPr>
            <w:tcW w:w="1275" w:type="dxa"/>
            <w:shd w:val="clear" w:color="auto" w:fill="auto"/>
            <w:hideMark/>
          </w:tcPr>
          <w:p w14:paraId="15BA883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993" w:type="dxa"/>
            <w:shd w:val="clear" w:color="auto" w:fill="auto"/>
            <w:hideMark/>
          </w:tcPr>
          <w:p w14:paraId="3007A9A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</w:tr>
      <w:tr w:rsidR="001741A8" w:rsidRPr="00897D92" w14:paraId="19EACDE2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C72C73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991" w:type="dxa"/>
            <w:shd w:val="clear" w:color="auto" w:fill="auto"/>
            <w:hideMark/>
          </w:tcPr>
          <w:p w14:paraId="4A52673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4.50</w:t>
            </w:r>
          </w:p>
        </w:tc>
        <w:tc>
          <w:tcPr>
            <w:tcW w:w="850" w:type="dxa"/>
            <w:shd w:val="clear" w:color="auto" w:fill="auto"/>
            <w:hideMark/>
          </w:tcPr>
          <w:p w14:paraId="564DC28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02D8FD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10,5</w:t>
            </w:r>
          </w:p>
        </w:tc>
        <w:tc>
          <w:tcPr>
            <w:tcW w:w="992" w:type="dxa"/>
            <w:shd w:val="clear" w:color="auto" w:fill="auto"/>
            <w:hideMark/>
          </w:tcPr>
          <w:p w14:paraId="6EF2EA5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813F16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173</w:t>
            </w:r>
          </w:p>
        </w:tc>
        <w:tc>
          <w:tcPr>
            <w:tcW w:w="1131" w:type="dxa"/>
            <w:shd w:val="clear" w:color="auto" w:fill="auto"/>
            <w:hideMark/>
          </w:tcPr>
          <w:p w14:paraId="3020EBB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985" w:type="dxa"/>
            <w:shd w:val="clear" w:color="auto" w:fill="auto"/>
            <w:hideMark/>
          </w:tcPr>
          <w:p w14:paraId="79FE8EB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B6AD4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3C22FEC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5.25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2594B45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4D65EB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EFC83C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78580EF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154</w:t>
            </w:r>
          </w:p>
        </w:tc>
        <w:tc>
          <w:tcPr>
            <w:tcW w:w="1275" w:type="dxa"/>
            <w:shd w:val="clear" w:color="auto" w:fill="auto"/>
            <w:hideMark/>
          </w:tcPr>
          <w:p w14:paraId="65439B0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993" w:type="dxa"/>
            <w:shd w:val="clear" w:color="auto" w:fill="auto"/>
            <w:hideMark/>
          </w:tcPr>
          <w:p w14:paraId="6D9F78D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69AA2647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FE9169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991" w:type="dxa"/>
            <w:shd w:val="clear" w:color="auto" w:fill="auto"/>
            <w:hideMark/>
          </w:tcPr>
          <w:p w14:paraId="0C138CC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4.54</w:t>
            </w:r>
          </w:p>
        </w:tc>
        <w:tc>
          <w:tcPr>
            <w:tcW w:w="850" w:type="dxa"/>
            <w:shd w:val="clear" w:color="auto" w:fill="auto"/>
            <w:hideMark/>
          </w:tcPr>
          <w:p w14:paraId="650B4D9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DAC30E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10,6</w:t>
            </w:r>
          </w:p>
        </w:tc>
        <w:tc>
          <w:tcPr>
            <w:tcW w:w="992" w:type="dxa"/>
            <w:shd w:val="clear" w:color="auto" w:fill="auto"/>
            <w:hideMark/>
          </w:tcPr>
          <w:p w14:paraId="51DE189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1002" w:type="dxa"/>
            <w:shd w:val="clear" w:color="auto" w:fill="auto"/>
            <w:hideMark/>
          </w:tcPr>
          <w:p w14:paraId="5061412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170</w:t>
            </w:r>
          </w:p>
        </w:tc>
        <w:tc>
          <w:tcPr>
            <w:tcW w:w="1131" w:type="dxa"/>
            <w:shd w:val="clear" w:color="auto" w:fill="auto"/>
            <w:hideMark/>
          </w:tcPr>
          <w:p w14:paraId="3E0C494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985" w:type="dxa"/>
            <w:shd w:val="clear" w:color="auto" w:fill="auto"/>
            <w:hideMark/>
          </w:tcPr>
          <w:p w14:paraId="7864352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573B5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288D026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5.29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44A1016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FC0A9A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3983E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993" w:type="dxa"/>
            <w:shd w:val="clear" w:color="auto" w:fill="auto"/>
            <w:hideMark/>
          </w:tcPr>
          <w:p w14:paraId="3286D22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152</w:t>
            </w:r>
          </w:p>
        </w:tc>
        <w:tc>
          <w:tcPr>
            <w:tcW w:w="1275" w:type="dxa"/>
            <w:shd w:val="clear" w:color="auto" w:fill="auto"/>
            <w:hideMark/>
          </w:tcPr>
          <w:p w14:paraId="7939A8D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993" w:type="dxa"/>
            <w:shd w:val="clear" w:color="auto" w:fill="auto"/>
            <w:hideMark/>
          </w:tcPr>
          <w:p w14:paraId="3410200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</w:tr>
      <w:tr w:rsidR="001741A8" w:rsidRPr="00897D92" w14:paraId="42132D61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F8B5B4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991" w:type="dxa"/>
            <w:shd w:val="clear" w:color="auto" w:fill="auto"/>
            <w:hideMark/>
          </w:tcPr>
          <w:p w14:paraId="603A1C7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4.58</w:t>
            </w:r>
          </w:p>
        </w:tc>
        <w:tc>
          <w:tcPr>
            <w:tcW w:w="850" w:type="dxa"/>
            <w:shd w:val="clear" w:color="auto" w:fill="auto"/>
            <w:hideMark/>
          </w:tcPr>
          <w:p w14:paraId="3063FC3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6CFC02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10,7</w:t>
            </w:r>
          </w:p>
        </w:tc>
        <w:tc>
          <w:tcPr>
            <w:tcW w:w="992" w:type="dxa"/>
            <w:shd w:val="clear" w:color="auto" w:fill="auto"/>
            <w:hideMark/>
          </w:tcPr>
          <w:p w14:paraId="6B0B101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274916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167</w:t>
            </w:r>
          </w:p>
        </w:tc>
        <w:tc>
          <w:tcPr>
            <w:tcW w:w="1131" w:type="dxa"/>
            <w:shd w:val="clear" w:color="auto" w:fill="auto"/>
            <w:hideMark/>
          </w:tcPr>
          <w:p w14:paraId="6CFBEB6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985" w:type="dxa"/>
            <w:shd w:val="clear" w:color="auto" w:fill="auto"/>
            <w:hideMark/>
          </w:tcPr>
          <w:p w14:paraId="17836C7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E60B1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3F44721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5.33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3FD96BB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3062E6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F2E5CC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60AB710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150</w:t>
            </w:r>
          </w:p>
        </w:tc>
        <w:tc>
          <w:tcPr>
            <w:tcW w:w="1275" w:type="dxa"/>
            <w:shd w:val="clear" w:color="auto" w:fill="auto"/>
            <w:hideMark/>
          </w:tcPr>
          <w:p w14:paraId="2C1BEEE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  <w:shd w:val="clear" w:color="auto" w:fill="auto"/>
            <w:hideMark/>
          </w:tcPr>
          <w:p w14:paraId="46A8500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0A15CA5C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4C0C05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991" w:type="dxa"/>
            <w:shd w:val="clear" w:color="auto" w:fill="auto"/>
            <w:hideMark/>
          </w:tcPr>
          <w:p w14:paraId="219FF59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5.02</w:t>
            </w:r>
          </w:p>
        </w:tc>
        <w:tc>
          <w:tcPr>
            <w:tcW w:w="850" w:type="dxa"/>
            <w:shd w:val="clear" w:color="auto" w:fill="auto"/>
            <w:hideMark/>
          </w:tcPr>
          <w:p w14:paraId="109C906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15D436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10,8</w:t>
            </w:r>
          </w:p>
        </w:tc>
        <w:tc>
          <w:tcPr>
            <w:tcW w:w="992" w:type="dxa"/>
            <w:shd w:val="clear" w:color="auto" w:fill="auto"/>
            <w:hideMark/>
          </w:tcPr>
          <w:p w14:paraId="51F044F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991F96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164</w:t>
            </w:r>
          </w:p>
        </w:tc>
        <w:tc>
          <w:tcPr>
            <w:tcW w:w="1131" w:type="dxa"/>
            <w:shd w:val="clear" w:color="auto" w:fill="auto"/>
            <w:hideMark/>
          </w:tcPr>
          <w:p w14:paraId="4019465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985" w:type="dxa"/>
            <w:shd w:val="clear" w:color="auto" w:fill="auto"/>
            <w:hideMark/>
          </w:tcPr>
          <w:p w14:paraId="24AD8A9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A9D7A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7EC23E7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5.37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7CE3222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0A365E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788258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993" w:type="dxa"/>
            <w:shd w:val="clear" w:color="auto" w:fill="auto"/>
            <w:hideMark/>
          </w:tcPr>
          <w:p w14:paraId="0D13AB9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148</w:t>
            </w:r>
          </w:p>
        </w:tc>
        <w:tc>
          <w:tcPr>
            <w:tcW w:w="1275" w:type="dxa"/>
            <w:shd w:val="clear" w:color="auto" w:fill="auto"/>
            <w:hideMark/>
          </w:tcPr>
          <w:p w14:paraId="46AB998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993" w:type="dxa"/>
            <w:shd w:val="clear" w:color="auto" w:fill="auto"/>
            <w:hideMark/>
          </w:tcPr>
          <w:p w14:paraId="402C99D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</w:tr>
      <w:tr w:rsidR="001741A8" w:rsidRPr="00897D92" w14:paraId="0EB96183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100E05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991" w:type="dxa"/>
            <w:shd w:val="clear" w:color="auto" w:fill="auto"/>
            <w:hideMark/>
          </w:tcPr>
          <w:p w14:paraId="19AA8CC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5.06</w:t>
            </w:r>
          </w:p>
        </w:tc>
        <w:tc>
          <w:tcPr>
            <w:tcW w:w="850" w:type="dxa"/>
            <w:shd w:val="clear" w:color="auto" w:fill="auto"/>
            <w:hideMark/>
          </w:tcPr>
          <w:p w14:paraId="3EE7396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791457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10,9</w:t>
            </w:r>
          </w:p>
        </w:tc>
        <w:tc>
          <w:tcPr>
            <w:tcW w:w="992" w:type="dxa"/>
            <w:shd w:val="clear" w:color="auto" w:fill="auto"/>
            <w:hideMark/>
          </w:tcPr>
          <w:p w14:paraId="2B220AA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  <w:tc>
          <w:tcPr>
            <w:tcW w:w="1002" w:type="dxa"/>
            <w:shd w:val="clear" w:color="auto" w:fill="auto"/>
            <w:hideMark/>
          </w:tcPr>
          <w:p w14:paraId="54001D4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161</w:t>
            </w:r>
          </w:p>
        </w:tc>
        <w:tc>
          <w:tcPr>
            <w:tcW w:w="1131" w:type="dxa"/>
            <w:shd w:val="clear" w:color="auto" w:fill="auto"/>
            <w:hideMark/>
          </w:tcPr>
          <w:p w14:paraId="23713BB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985" w:type="dxa"/>
            <w:shd w:val="clear" w:color="auto" w:fill="auto"/>
            <w:hideMark/>
          </w:tcPr>
          <w:p w14:paraId="4A0C910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259B0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40BA412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5.41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4463341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CD1260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AD8B3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2C2128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146</w:t>
            </w:r>
          </w:p>
        </w:tc>
        <w:tc>
          <w:tcPr>
            <w:tcW w:w="1275" w:type="dxa"/>
            <w:shd w:val="clear" w:color="auto" w:fill="auto"/>
            <w:hideMark/>
          </w:tcPr>
          <w:p w14:paraId="3A4C6C6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993" w:type="dxa"/>
            <w:shd w:val="clear" w:color="auto" w:fill="auto"/>
            <w:hideMark/>
          </w:tcPr>
          <w:p w14:paraId="20E866B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2985902D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8DE88B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991" w:type="dxa"/>
            <w:shd w:val="clear" w:color="auto" w:fill="auto"/>
            <w:hideMark/>
          </w:tcPr>
          <w:p w14:paraId="0C2F180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5.10</w:t>
            </w:r>
          </w:p>
        </w:tc>
        <w:tc>
          <w:tcPr>
            <w:tcW w:w="850" w:type="dxa"/>
            <w:shd w:val="clear" w:color="auto" w:fill="auto"/>
            <w:hideMark/>
          </w:tcPr>
          <w:p w14:paraId="05B914F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866147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11,0</w:t>
            </w:r>
          </w:p>
        </w:tc>
        <w:tc>
          <w:tcPr>
            <w:tcW w:w="992" w:type="dxa"/>
            <w:shd w:val="clear" w:color="auto" w:fill="auto"/>
            <w:hideMark/>
          </w:tcPr>
          <w:p w14:paraId="6F2BA65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8994FA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158</w:t>
            </w:r>
          </w:p>
        </w:tc>
        <w:tc>
          <w:tcPr>
            <w:tcW w:w="1131" w:type="dxa"/>
            <w:shd w:val="clear" w:color="auto" w:fill="auto"/>
            <w:hideMark/>
          </w:tcPr>
          <w:p w14:paraId="2C91201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985" w:type="dxa"/>
            <w:shd w:val="clear" w:color="auto" w:fill="auto"/>
            <w:hideMark/>
          </w:tcPr>
          <w:p w14:paraId="5689FB2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74383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339C9EC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5.45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1A83C5C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C4757C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0064F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993" w:type="dxa"/>
            <w:shd w:val="clear" w:color="auto" w:fill="auto"/>
            <w:hideMark/>
          </w:tcPr>
          <w:p w14:paraId="722EE7A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143</w:t>
            </w:r>
          </w:p>
        </w:tc>
        <w:tc>
          <w:tcPr>
            <w:tcW w:w="1275" w:type="dxa"/>
            <w:shd w:val="clear" w:color="auto" w:fill="auto"/>
            <w:hideMark/>
          </w:tcPr>
          <w:p w14:paraId="0C79857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993" w:type="dxa"/>
            <w:shd w:val="clear" w:color="auto" w:fill="auto"/>
            <w:hideMark/>
          </w:tcPr>
          <w:p w14:paraId="2D0164D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</w:tr>
      <w:tr w:rsidR="001741A8" w:rsidRPr="00897D92" w14:paraId="18337BC5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3F8D78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991" w:type="dxa"/>
            <w:shd w:val="clear" w:color="auto" w:fill="auto"/>
            <w:hideMark/>
          </w:tcPr>
          <w:p w14:paraId="7C7227D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5.15</w:t>
            </w:r>
          </w:p>
        </w:tc>
        <w:tc>
          <w:tcPr>
            <w:tcW w:w="850" w:type="dxa"/>
            <w:shd w:val="clear" w:color="auto" w:fill="auto"/>
            <w:hideMark/>
          </w:tcPr>
          <w:p w14:paraId="426E76D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2D1B79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11,1</w:t>
            </w:r>
          </w:p>
        </w:tc>
        <w:tc>
          <w:tcPr>
            <w:tcW w:w="992" w:type="dxa"/>
            <w:shd w:val="clear" w:color="auto" w:fill="auto"/>
            <w:hideMark/>
          </w:tcPr>
          <w:p w14:paraId="627D49D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B868E1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155</w:t>
            </w:r>
          </w:p>
        </w:tc>
        <w:tc>
          <w:tcPr>
            <w:tcW w:w="1131" w:type="dxa"/>
            <w:shd w:val="clear" w:color="auto" w:fill="auto"/>
            <w:hideMark/>
          </w:tcPr>
          <w:p w14:paraId="740662D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985" w:type="dxa"/>
            <w:shd w:val="clear" w:color="auto" w:fill="auto"/>
            <w:hideMark/>
          </w:tcPr>
          <w:p w14:paraId="340AEBC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04467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1910829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5.50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296EFDF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21223D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CF65FB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14:paraId="02C2396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140</w:t>
            </w:r>
          </w:p>
        </w:tc>
        <w:tc>
          <w:tcPr>
            <w:tcW w:w="1275" w:type="dxa"/>
            <w:shd w:val="clear" w:color="auto" w:fill="auto"/>
            <w:hideMark/>
          </w:tcPr>
          <w:p w14:paraId="702038E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993" w:type="dxa"/>
            <w:shd w:val="clear" w:color="auto" w:fill="auto"/>
            <w:hideMark/>
          </w:tcPr>
          <w:p w14:paraId="1F33904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2B7F5589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A1FE4F9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991" w:type="dxa"/>
            <w:shd w:val="clear" w:color="auto" w:fill="auto"/>
            <w:hideMark/>
          </w:tcPr>
          <w:p w14:paraId="049FE4F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5.20</w:t>
            </w:r>
          </w:p>
        </w:tc>
        <w:tc>
          <w:tcPr>
            <w:tcW w:w="850" w:type="dxa"/>
            <w:shd w:val="clear" w:color="auto" w:fill="auto"/>
            <w:hideMark/>
          </w:tcPr>
          <w:p w14:paraId="051FE6F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3ED838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11,2</w:t>
            </w:r>
          </w:p>
        </w:tc>
        <w:tc>
          <w:tcPr>
            <w:tcW w:w="992" w:type="dxa"/>
            <w:shd w:val="clear" w:color="auto" w:fill="auto"/>
            <w:hideMark/>
          </w:tcPr>
          <w:p w14:paraId="39DAAE8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</w:t>
            </w:r>
          </w:p>
        </w:tc>
        <w:tc>
          <w:tcPr>
            <w:tcW w:w="1002" w:type="dxa"/>
            <w:shd w:val="clear" w:color="auto" w:fill="auto"/>
            <w:hideMark/>
          </w:tcPr>
          <w:p w14:paraId="1567240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152</w:t>
            </w:r>
          </w:p>
        </w:tc>
        <w:tc>
          <w:tcPr>
            <w:tcW w:w="1131" w:type="dxa"/>
            <w:shd w:val="clear" w:color="auto" w:fill="auto"/>
            <w:hideMark/>
          </w:tcPr>
          <w:p w14:paraId="30DDDAF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985" w:type="dxa"/>
            <w:shd w:val="clear" w:color="auto" w:fill="auto"/>
            <w:hideMark/>
          </w:tcPr>
          <w:p w14:paraId="4A26E97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D72DA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46FE6A8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5.55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294AA71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FF937E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E39B1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  <w:shd w:val="clear" w:color="auto" w:fill="auto"/>
            <w:hideMark/>
          </w:tcPr>
          <w:p w14:paraId="64C1EEA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137</w:t>
            </w:r>
          </w:p>
        </w:tc>
        <w:tc>
          <w:tcPr>
            <w:tcW w:w="1275" w:type="dxa"/>
            <w:shd w:val="clear" w:color="auto" w:fill="auto"/>
            <w:hideMark/>
          </w:tcPr>
          <w:p w14:paraId="7EEDCEC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993" w:type="dxa"/>
            <w:shd w:val="clear" w:color="auto" w:fill="auto"/>
            <w:hideMark/>
          </w:tcPr>
          <w:p w14:paraId="04221B5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</w:tr>
      <w:tr w:rsidR="001741A8" w:rsidRPr="00897D92" w14:paraId="3A427BD1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F01317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991" w:type="dxa"/>
            <w:shd w:val="clear" w:color="auto" w:fill="auto"/>
            <w:hideMark/>
          </w:tcPr>
          <w:p w14:paraId="7BD2E9F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5.25</w:t>
            </w:r>
          </w:p>
        </w:tc>
        <w:tc>
          <w:tcPr>
            <w:tcW w:w="850" w:type="dxa"/>
            <w:shd w:val="clear" w:color="auto" w:fill="auto"/>
            <w:hideMark/>
          </w:tcPr>
          <w:p w14:paraId="65664C6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08DAA3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11,3</w:t>
            </w:r>
          </w:p>
        </w:tc>
        <w:tc>
          <w:tcPr>
            <w:tcW w:w="992" w:type="dxa"/>
            <w:shd w:val="clear" w:color="auto" w:fill="auto"/>
            <w:hideMark/>
          </w:tcPr>
          <w:p w14:paraId="75C7CC8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CFF55D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149</w:t>
            </w:r>
          </w:p>
        </w:tc>
        <w:tc>
          <w:tcPr>
            <w:tcW w:w="1131" w:type="dxa"/>
            <w:shd w:val="clear" w:color="auto" w:fill="auto"/>
            <w:hideMark/>
          </w:tcPr>
          <w:p w14:paraId="3A8D662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985" w:type="dxa"/>
            <w:shd w:val="clear" w:color="auto" w:fill="auto"/>
            <w:hideMark/>
          </w:tcPr>
          <w:p w14:paraId="5D95F8A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7222B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7EAAE22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6.00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7CB3E9C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D1C8D3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B62AF6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  <w:shd w:val="clear" w:color="auto" w:fill="auto"/>
            <w:hideMark/>
          </w:tcPr>
          <w:p w14:paraId="43EEF6C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134</w:t>
            </w:r>
          </w:p>
        </w:tc>
        <w:tc>
          <w:tcPr>
            <w:tcW w:w="1275" w:type="dxa"/>
            <w:shd w:val="clear" w:color="auto" w:fill="auto"/>
            <w:hideMark/>
          </w:tcPr>
          <w:p w14:paraId="417D0DC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  <w:shd w:val="clear" w:color="auto" w:fill="auto"/>
            <w:hideMark/>
          </w:tcPr>
          <w:p w14:paraId="75863F9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66CC10D6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394D36D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1" w:type="dxa"/>
            <w:shd w:val="clear" w:color="auto" w:fill="auto"/>
            <w:hideMark/>
          </w:tcPr>
          <w:p w14:paraId="1F7FAF8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5.30</w:t>
            </w:r>
          </w:p>
        </w:tc>
        <w:tc>
          <w:tcPr>
            <w:tcW w:w="850" w:type="dxa"/>
            <w:shd w:val="clear" w:color="auto" w:fill="auto"/>
            <w:hideMark/>
          </w:tcPr>
          <w:p w14:paraId="007E7B7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F53ED8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11,4</w:t>
            </w:r>
          </w:p>
        </w:tc>
        <w:tc>
          <w:tcPr>
            <w:tcW w:w="992" w:type="dxa"/>
            <w:shd w:val="clear" w:color="auto" w:fill="auto"/>
            <w:hideMark/>
          </w:tcPr>
          <w:p w14:paraId="21CD528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CE4DB2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146</w:t>
            </w:r>
          </w:p>
        </w:tc>
        <w:tc>
          <w:tcPr>
            <w:tcW w:w="1131" w:type="dxa"/>
            <w:shd w:val="clear" w:color="auto" w:fill="auto"/>
            <w:hideMark/>
          </w:tcPr>
          <w:p w14:paraId="52B7526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985" w:type="dxa"/>
            <w:shd w:val="clear" w:color="auto" w:fill="auto"/>
            <w:hideMark/>
          </w:tcPr>
          <w:p w14:paraId="5DE0E74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15489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038D97E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6.05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6A0844D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A46BFF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73FD70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shd w:val="clear" w:color="auto" w:fill="auto"/>
            <w:hideMark/>
          </w:tcPr>
          <w:p w14:paraId="1728EF0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131</w:t>
            </w:r>
          </w:p>
        </w:tc>
        <w:tc>
          <w:tcPr>
            <w:tcW w:w="1275" w:type="dxa"/>
            <w:shd w:val="clear" w:color="auto" w:fill="auto"/>
            <w:hideMark/>
          </w:tcPr>
          <w:p w14:paraId="18669DF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  <w:shd w:val="clear" w:color="auto" w:fill="auto"/>
            <w:hideMark/>
          </w:tcPr>
          <w:p w14:paraId="33C6A59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</w:t>
            </w:r>
          </w:p>
        </w:tc>
      </w:tr>
      <w:tr w:rsidR="001741A8" w:rsidRPr="00897D92" w14:paraId="7EE14074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DAEC04D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1" w:type="dxa"/>
            <w:shd w:val="clear" w:color="auto" w:fill="auto"/>
            <w:hideMark/>
          </w:tcPr>
          <w:p w14:paraId="74142CA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5.35</w:t>
            </w:r>
          </w:p>
        </w:tc>
        <w:tc>
          <w:tcPr>
            <w:tcW w:w="850" w:type="dxa"/>
            <w:shd w:val="clear" w:color="auto" w:fill="auto"/>
            <w:hideMark/>
          </w:tcPr>
          <w:p w14:paraId="4501E4F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4BA0A4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11,5</w:t>
            </w:r>
          </w:p>
        </w:tc>
        <w:tc>
          <w:tcPr>
            <w:tcW w:w="992" w:type="dxa"/>
            <w:shd w:val="clear" w:color="auto" w:fill="auto"/>
            <w:hideMark/>
          </w:tcPr>
          <w:p w14:paraId="2029669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F51813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143</w:t>
            </w:r>
          </w:p>
        </w:tc>
        <w:tc>
          <w:tcPr>
            <w:tcW w:w="1131" w:type="dxa"/>
            <w:shd w:val="clear" w:color="auto" w:fill="auto"/>
            <w:hideMark/>
          </w:tcPr>
          <w:p w14:paraId="24D6734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985" w:type="dxa"/>
            <w:shd w:val="clear" w:color="auto" w:fill="auto"/>
            <w:hideMark/>
          </w:tcPr>
          <w:p w14:paraId="5210EDB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7C628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34DD38E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6.10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25DCB7A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F7D80C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CC2B56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shd w:val="clear" w:color="auto" w:fill="auto"/>
            <w:hideMark/>
          </w:tcPr>
          <w:p w14:paraId="44B5F91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128</w:t>
            </w:r>
          </w:p>
        </w:tc>
        <w:tc>
          <w:tcPr>
            <w:tcW w:w="1275" w:type="dxa"/>
            <w:shd w:val="clear" w:color="auto" w:fill="auto"/>
            <w:hideMark/>
          </w:tcPr>
          <w:p w14:paraId="1422154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shd w:val="clear" w:color="auto" w:fill="auto"/>
            <w:hideMark/>
          </w:tcPr>
          <w:p w14:paraId="7A969BB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751B6CC1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272952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91" w:type="dxa"/>
            <w:shd w:val="clear" w:color="auto" w:fill="auto"/>
            <w:hideMark/>
          </w:tcPr>
          <w:p w14:paraId="20D0F27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5.40</w:t>
            </w:r>
          </w:p>
        </w:tc>
        <w:tc>
          <w:tcPr>
            <w:tcW w:w="850" w:type="dxa"/>
            <w:shd w:val="clear" w:color="auto" w:fill="auto"/>
            <w:hideMark/>
          </w:tcPr>
          <w:p w14:paraId="0AF30F1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9966D8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11,6</w:t>
            </w:r>
          </w:p>
        </w:tc>
        <w:tc>
          <w:tcPr>
            <w:tcW w:w="992" w:type="dxa"/>
            <w:shd w:val="clear" w:color="auto" w:fill="auto"/>
            <w:hideMark/>
          </w:tcPr>
          <w:p w14:paraId="0AF47FC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0D7B84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140</w:t>
            </w:r>
          </w:p>
        </w:tc>
        <w:tc>
          <w:tcPr>
            <w:tcW w:w="1131" w:type="dxa"/>
            <w:shd w:val="clear" w:color="auto" w:fill="auto"/>
            <w:hideMark/>
          </w:tcPr>
          <w:p w14:paraId="4EC68A9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985" w:type="dxa"/>
            <w:shd w:val="clear" w:color="auto" w:fill="auto"/>
            <w:hideMark/>
          </w:tcPr>
          <w:p w14:paraId="31BE845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E6CE4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55842BC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6.15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4A90046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205A31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D4F2BC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shd w:val="clear" w:color="auto" w:fill="auto"/>
            <w:hideMark/>
          </w:tcPr>
          <w:p w14:paraId="614F83D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125</w:t>
            </w:r>
          </w:p>
        </w:tc>
        <w:tc>
          <w:tcPr>
            <w:tcW w:w="1275" w:type="dxa"/>
            <w:shd w:val="clear" w:color="auto" w:fill="auto"/>
            <w:hideMark/>
          </w:tcPr>
          <w:p w14:paraId="4282272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shd w:val="clear" w:color="auto" w:fill="auto"/>
            <w:hideMark/>
          </w:tcPr>
          <w:p w14:paraId="1623C3C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0</w:t>
            </w:r>
          </w:p>
        </w:tc>
      </w:tr>
      <w:tr w:rsidR="001741A8" w:rsidRPr="00897D92" w14:paraId="16E27379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8282DC9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1" w:type="dxa"/>
            <w:shd w:val="clear" w:color="auto" w:fill="auto"/>
            <w:hideMark/>
          </w:tcPr>
          <w:p w14:paraId="787153A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5.45</w:t>
            </w:r>
          </w:p>
        </w:tc>
        <w:tc>
          <w:tcPr>
            <w:tcW w:w="850" w:type="dxa"/>
            <w:shd w:val="clear" w:color="auto" w:fill="auto"/>
            <w:hideMark/>
          </w:tcPr>
          <w:p w14:paraId="2EA3337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5FB2C2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11,8</w:t>
            </w:r>
          </w:p>
        </w:tc>
        <w:tc>
          <w:tcPr>
            <w:tcW w:w="992" w:type="dxa"/>
            <w:shd w:val="clear" w:color="auto" w:fill="auto"/>
            <w:hideMark/>
          </w:tcPr>
          <w:p w14:paraId="4FD8F98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1E8ABF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137</w:t>
            </w:r>
          </w:p>
        </w:tc>
        <w:tc>
          <w:tcPr>
            <w:tcW w:w="1131" w:type="dxa"/>
            <w:shd w:val="clear" w:color="auto" w:fill="auto"/>
            <w:hideMark/>
          </w:tcPr>
          <w:p w14:paraId="661933D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985" w:type="dxa"/>
            <w:shd w:val="clear" w:color="auto" w:fill="auto"/>
            <w:hideMark/>
          </w:tcPr>
          <w:p w14:paraId="6FE6792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C3846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22BBEB6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6.20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1E42322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C8B897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257F0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shd w:val="clear" w:color="auto" w:fill="auto"/>
            <w:hideMark/>
          </w:tcPr>
          <w:p w14:paraId="7986556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122</w:t>
            </w:r>
          </w:p>
        </w:tc>
        <w:tc>
          <w:tcPr>
            <w:tcW w:w="1275" w:type="dxa"/>
            <w:shd w:val="clear" w:color="auto" w:fill="auto"/>
            <w:hideMark/>
          </w:tcPr>
          <w:p w14:paraId="31873CE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shd w:val="clear" w:color="auto" w:fill="auto"/>
            <w:hideMark/>
          </w:tcPr>
          <w:p w14:paraId="2C38B77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-1</w:t>
            </w:r>
          </w:p>
        </w:tc>
      </w:tr>
      <w:tr w:rsidR="001741A8" w:rsidRPr="00897D92" w14:paraId="5B241CFF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874A16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1" w:type="dxa"/>
            <w:shd w:val="clear" w:color="auto" w:fill="auto"/>
            <w:hideMark/>
          </w:tcPr>
          <w:p w14:paraId="7D5FD77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5.50</w:t>
            </w:r>
          </w:p>
        </w:tc>
        <w:tc>
          <w:tcPr>
            <w:tcW w:w="850" w:type="dxa"/>
            <w:shd w:val="clear" w:color="auto" w:fill="auto"/>
            <w:hideMark/>
          </w:tcPr>
          <w:p w14:paraId="60D99FC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D4AF3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12,0</w:t>
            </w:r>
          </w:p>
        </w:tc>
        <w:tc>
          <w:tcPr>
            <w:tcW w:w="992" w:type="dxa"/>
            <w:shd w:val="clear" w:color="auto" w:fill="auto"/>
            <w:hideMark/>
          </w:tcPr>
          <w:p w14:paraId="555314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F47F57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134</w:t>
            </w:r>
          </w:p>
        </w:tc>
        <w:tc>
          <w:tcPr>
            <w:tcW w:w="1131" w:type="dxa"/>
            <w:shd w:val="clear" w:color="auto" w:fill="auto"/>
            <w:hideMark/>
          </w:tcPr>
          <w:p w14:paraId="36A1597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985" w:type="dxa"/>
            <w:shd w:val="clear" w:color="auto" w:fill="auto"/>
            <w:hideMark/>
          </w:tcPr>
          <w:p w14:paraId="66F2AFC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4F4FCD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08B5166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6.25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262970B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ED5192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31F73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shd w:val="clear" w:color="auto" w:fill="auto"/>
            <w:hideMark/>
          </w:tcPr>
          <w:p w14:paraId="47E6700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119</w:t>
            </w:r>
          </w:p>
        </w:tc>
        <w:tc>
          <w:tcPr>
            <w:tcW w:w="1275" w:type="dxa"/>
            <w:shd w:val="clear" w:color="auto" w:fill="auto"/>
            <w:hideMark/>
          </w:tcPr>
          <w:p w14:paraId="6E6444B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shd w:val="clear" w:color="auto" w:fill="auto"/>
            <w:hideMark/>
          </w:tcPr>
          <w:p w14:paraId="17ACCC3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-2</w:t>
            </w:r>
          </w:p>
        </w:tc>
      </w:tr>
      <w:tr w:rsidR="001741A8" w:rsidRPr="00897D92" w14:paraId="7194C919" w14:textId="77777777" w:rsidTr="008353FA">
        <w:trPr>
          <w:trHeight w:val="198"/>
        </w:trPr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3793E8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1" w:type="dxa"/>
            <w:shd w:val="clear" w:color="auto" w:fill="auto"/>
            <w:hideMark/>
          </w:tcPr>
          <w:p w14:paraId="2D5F828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5.55</w:t>
            </w:r>
          </w:p>
        </w:tc>
        <w:tc>
          <w:tcPr>
            <w:tcW w:w="850" w:type="dxa"/>
            <w:shd w:val="clear" w:color="auto" w:fill="auto"/>
            <w:hideMark/>
          </w:tcPr>
          <w:p w14:paraId="441E45B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8652F7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12,2</w:t>
            </w:r>
          </w:p>
        </w:tc>
        <w:tc>
          <w:tcPr>
            <w:tcW w:w="992" w:type="dxa"/>
            <w:shd w:val="clear" w:color="auto" w:fill="auto"/>
            <w:hideMark/>
          </w:tcPr>
          <w:p w14:paraId="3CDA7B4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4B7986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130</w:t>
            </w:r>
          </w:p>
        </w:tc>
        <w:tc>
          <w:tcPr>
            <w:tcW w:w="1131" w:type="dxa"/>
            <w:shd w:val="clear" w:color="auto" w:fill="auto"/>
            <w:hideMark/>
          </w:tcPr>
          <w:p w14:paraId="325F545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985" w:type="dxa"/>
            <w:shd w:val="clear" w:color="auto" w:fill="auto"/>
            <w:hideMark/>
          </w:tcPr>
          <w:p w14:paraId="0E33065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86F9B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1325DD1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6.30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2E9F4A0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FE8528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EB3BAC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shd w:val="clear" w:color="auto" w:fill="auto"/>
            <w:hideMark/>
          </w:tcPr>
          <w:p w14:paraId="5011FA3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116</w:t>
            </w:r>
          </w:p>
        </w:tc>
        <w:tc>
          <w:tcPr>
            <w:tcW w:w="1275" w:type="dxa"/>
            <w:shd w:val="clear" w:color="auto" w:fill="auto"/>
            <w:hideMark/>
          </w:tcPr>
          <w:p w14:paraId="5CB86B7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shd w:val="clear" w:color="auto" w:fill="auto"/>
            <w:hideMark/>
          </w:tcPr>
          <w:p w14:paraId="2A00890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-3</w:t>
            </w:r>
          </w:p>
        </w:tc>
      </w:tr>
    </w:tbl>
    <w:p w14:paraId="73F3A6D6" w14:textId="77777777" w:rsidR="001741A8" w:rsidRPr="00897D92" w:rsidRDefault="001741A8" w:rsidP="001741A8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ind w:right="-7"/>
        <w:jc w:val="center"/>
        <w:rPr>
          <w:b/>
          <w:spacing w:val="-1"/>
          <w:sz w:val="22"/>
          <w:szCs w:val="22"/>
        </w:rPr>
      </w:pPr>
      <w:r w:rsidRPr="00897D92">
        <w:rPr>
          <w:b/>
          <w:spacing w:val="-1"/>
          <w:sz w:val="22"/>
          <w:szCs w:val="22"/>
        </w:rPr>
        <w:t>14 лет</w:t>
      </w:r>
    </w:p>
    <w:tbl>
      <w:tblPr>
        <w:tblW w:w="1540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992"/>
        <w:gridCol w:w="850"/>
        <w:gridCol w:w="993"/>
        <w:gridCol w:w="992"/>
        <w:gridCol w:w="1002"/>
        <w:gridCol w:w="1134"/>
        <w:gridCol w:w="992"/>
        <w:gridCol w:w="709"/>
        <w:gridCol w:w="1086"/>
        <w:gridCol w:w="899"/>
        <w:gridCol w:w="850"/>
        <w:gridCol w:w="992"/>
        <w:gridCol w:w="1002"/>
        <w:gridCol w:w="1299"/>
        <w:gridCol w:w="917"/>
      </w:tblGrid>
      <w:tr w:rsidR="001741A8" w:rsidRPr="00897D92" w14:paraId="3E15B8B5" w14:textId="77777777" w:rsidTr="008353FA">
        <w:trPr>
          <w:trHeight w:val="318"/>
        </w:trPr>
        <w:tc>
          <w:tcPr>
            <w:tcW w:w="710" w:type="dxa"/>
            <w:vMerge w:val="restart"/>
            <w:shd w:val="clear" w:color="auto" w:fill="auto"/>
            <w:noWrap/>
            <w:hideMark/>
          </w:tcPr>
          <w:p w14:paraId="6554492A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6D87BFF9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0BDCACFF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балл</w:t>
            </w:r>
          </w:p>
          <w:p w14:paraId="2BE557BA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1863510A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7"/>
            <w:shd w:val="clear" w:color="auto" w:fill="auto"/>
            <w:noWrap/>
            <w:hideMark/>
          </w:tcPr>
          <w:p w14:paraId="3528B7A3" w14:textId="77777777" w:rsidR="001741A8" w:rsidRPr="00897D92" w:rsidRDefault="001741A8" w:rsidP="008353FA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897D92">
              <w:rPr>
                <w:b/>
                <w:sz w:val="22"/>
                <w:szCs w:val="22"/>
              </w:rPr>
              <w:t>Мальчики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hideMark/>
          </w:tcPr>
          <w:p w14:paraId="7619BB3B" w14:textId="77777777" w:rsidR="001741A8" w:rsidRPr="00897D92" w:rsidRDefault="001741A8" w:rsidP="008353FA">
            <w:pPr>
              <w:spacing w:after="0"/>
              <w:jc w:val="center"/>
              <w:rPr>
                <w:b/>
                <w:sz w:val="22"/>
                <w:szCs w:val="22"/>
              </w:rPr>
            </w:pPr>
          </w:p>
          <w:p w14:paraId="5430D087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6FBC9BE3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балл</w:t>
            </w:r>
          </w:p>
          <w:p w14:paraId="31B5534B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14493998" w14:textId="77777777" w:rsidR="001741A8" w:rsidRPr="00897D92" w:rsidRDefault="001741A8" w:rsidP="008353FA">
            <w:pPr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45" w:type="dxa"/>
            <w:gridSpan w:val="7"/>
            <w:shd w:val="clear" w:color="auto" w:fill="auto"/>
            <w:noWrap/>
            <w:hideMark/>
          </w:tcPr>
          <w:p w14:paraId="58332B6C" w14:textId="77777777" w:rsidR="001741A8" w:rsidRPr="00897D92" w:rsidRDefault="001741A8" w:rsidP="008353FA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897D92">
              <w:rPr>
                <w:b/>
                <w:sz w:val="22"/>
                <w:szCs w:val="22"/>
              </w:rPr>
              <w:t>Девочки</w:t>
            </w:r>
          </w:p>
        </w:tc>
      </w:tr>
      <w:tr w:rsidR="001741A8" w:rsidRPr="00897D92" w14:paraId="0AA87958" w14:textId="77777777" w:rsidTr="008353FA">
        <w:trPr>
          <w:trHeight w:val="970"/>
        </w:trPr>
        <w:tc>
          <w:tcPr>
            <w:tcW w:w="710" w:type="dxa"/>
            <w:vMerge/>
            <w:shd w:val="clear" w:color="auto" w:fill="auto"/>
            <w:noWrap/>
            <w:hideMark/>
          </w:tcPr>
          <w:p w14:paraId="625BD5DD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14:paraId="78285E84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3FBEE8FC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1000м.</w:t>
            </w:r>
          </w:p>
          <w:p w14:paraId="19FCEF47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(мин.,</w:t>
            </w:r>
          </w:p>
          <w:p w14:paraId="17744792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сек.)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EA582C" w14:textId="77777777" w:rsidR="001741A8" w:rsidRPr="00897D92" w:rsidRDefault="001741A8" w:rsidP="008353FA">
            <w:pPr>
              <w:spacing w:after="0"/>
              <w:ind w:right="-83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Челн.</w:t>
            </w:r>
          </w:p>
          <w:p w14:paraId="5345694C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28E5763B" w14:textId="77777777" w:rsidR="001741A8" w:rsidRPr="00897D92" w:rsidRDefault="001741A8" w:rsidP="008353FA">
            <w:pPr>
              <w:spacing w:after="0"/>
              <w:ind w:left="-106" w:right="-79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3*10 м</w:t>
            </w:r>
          </w:p>
          <w:p w14:paraId="05F58550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(сек.)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707F34E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470DB560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73F40CFF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60 м.</w:t>
            </w:r>
          </w:p>
          <w:p w14:paraId="74A38CC4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(сек.)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15C3E67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Подтя-</w:t>
            </w:r>
          </w:p>
          <w:p w14:paraId="0AD2D15C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гивание</w:t>
            </w:r>
          </w:p>
          <w:p w14:paraId="54B66507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(кол-во</w:t>
            </w:r>
          </w:p>
          <w:p w14:paraId="744E96A1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раз)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5F59D92" w14:textId="77777777" w:rsidR="001741A8" w:rsidRPr="00897D92" w:rsidRDefault="001741A8" w:rsidP="008353FA">
            <w:pPr>
              <w:spacing w:after="0"/>
              <w:ind w:right="-74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Прыжок</w:t>
            </w:r>
          </w:p>
          <w:p w14:paraId="3AAA9FEA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в длину</w:t>
            </w:r>
          </w:p>
          <w:p w14:paraId="3EC59E7D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с/м(см.)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E5DEA04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Подъём</w:t>
            </w:r>
          </w:p>
          <w:p w14:paraId="33E775AB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туловища</w:t>
            </w:r>
          </w:p>
          <w:p w14:paraId="5199EF45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за 30 сек.</w:t>
            </w:r>
          </w:p>
          <w:p w14:paraId="197D1537" w14:textId="77777777" w:rsidR="001741A8" w:rsidRPr="00897D92" w:rsidRDefault="001741A8" w:rsidP="008353FA">
            <w:pPr>
              <w:spacing w:after="0"/>
              <w:ind w:left="-141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(кол-во раз)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EA3AF14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188072C7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Наклон</w:t>
            </w:r>
          </w:p>
          <w:p w14:paraId="12BFEDF9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вперёд</w:t>
            </w:r>
          </w:p>
          <w:p w14:paraId="68192D57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(см.)</w:t>
            </w:r>
          </w:p>
        </w:tc>
        <w:tc>
          <w:tcPr>
            <w:tcW w:w="709" w:type="dxa"/>
            <w:vMerge/>
            <w:shd w:val="clear" w:color="auto" w:fill="auto"/>
            <w:noWrap/>
            <w:hideMark/>
          </w:tcPr>
          <w:p w14:paraId="28ED522D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086" w:type="dxa"/>
            <w:shd w:val="clear" w:color="auto" w:fill="auto"/>
            <w:noWrap/>
            <w:hideMark/>
          </w:tcPr>
          <w:p w14:paraId="33764D95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5C8B20AC" w14:textId="77777777" w:rsidR="001741A8" w:rsidRPr="00897D92" w:rsidRDefault="001741A8" w:rsidP="008353FA">
            <w:pPr>
              <w:spacing w:after="0"/>
              <w:ind w:left="-138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1000 м.</w:t>
            </w:r>
          </w:p>
          <w:p w14:paraId="607154A1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(мин.,</w:t>
            </w:r>
          </w:p>
          <w:p w14:paraId="76C87EC6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сек.)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4B46D6A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Челн.</w:t>
            </w:r>
          </w:p>
          <w:p w14:paraId="18D63C2C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6DCF3474" w14:textId="77777777" w:rsidR="001741A8" w:rsidRPr="00897D92" w:rsidRDefault="001741A8" w:rsidP="008353FA">
            <w:pPr>
              <w:spacing w:after="0"/>
              <w:ind w:left="-62" w:right="-123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3*10 м</w:t>
            </w:r>
          </w:p>
          <w:p w14:paraId="411C497D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(сек.)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53C2A48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202EFF40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Бег</w:t>
            </w:r>
          </w:p>
          <w:p w14:paraId="4602EDBA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60 м.</w:t>
            </w:r>
          </w:p>
          <w:p w14:paraId="7966CA3D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(сек.)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76985E9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Сгиб</w:t>
            </w:r>
            <w:proofErr w:type="gramStart"/>
            <w:r w:rsidRPr="00897D92">
              <w:rPr>
                <w:sz w:val="22"/>
                <w:szCs w:val="22"/>
              </w:rPr>
              <w:t>.</w:t>
            </w:r>
            <w:proofErr w:type="gramEnd"/>
            <w:r w:rsidRPr="00897D92">
              <w:rPr>
                <w:sz w:val="22"/>
                <w:szCs w:val="22"/>
              </w:rPr>
              <w:t>и</w:t>
            </w:r>
          </w:p>
          <w:p w14:paraId="2643304F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разгиб.</w:t>
            </w:r>
          </w:p>
          <w:p w14:paraId="7AA1197E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рук</w:t>
            </w:r>
          </w:p>
          <w:p w14:paraId="115BEBF7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  <w:noWrap/>
            <w:hideMark/>
          </w:tcPr>
          <w:p w14:paraId="0E781982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Прыжок</w:t>
            </w:r>
          </w:p>
          <w:p w14:paraId="30773B3D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в длину</w:t>
            </w:r>
          </w:p>
          <w:p w14:paraId="692850AD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с/м(см.)</w:t>
            </w:r>
          </w:p>
        </w:tc>
        <w:tc>
          <w:tcPr>
            <w:tcW w:w="1299" w:type="dxa"/>
            <w:shd w:val="clear" w:color="auto" w:fill="auto"/>
            <w:noWrap/>
            <w:hideMark/>
          </w:tcPr>
          <w:p w14:paraId="4AABDB8F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Подъём</w:t>
            </w:r>
          </w:p>
          <w:p w14:paraId="3E12C734" w14:textId="77777777" w:rsidR="001741A8" w:rsidRPr="00897D92" w:rsidRDefault="001741A8" w:rsidP="008353FA">
            <w:pPr>
              <w:spacing w:after="0"/>
              <w:ind w:right="-134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туловища</w:t>
            </w:r>
          </w:p>
          <w:p w14:paraId="7170EFF4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за 30 сек.</w:t>
            </w:r>
          </w:p>
          <w:p w14:paraId="14B24A38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(кол-вораз)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16D61373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</w:p>
          <w:p w14:paraId="2DB4D2BC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Наклон</w:t>
            </w:r>
          </w:p>
          <w:p w14:paraId="0D05335E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вперёд</w:t>
            </w:r>
          </w:p>
          <w:p w14:paraId="1B90520D" w14:textId="77777777" w:rsidR="001741A8" w:rsidRPr="00897D92" w:rsidRDefault="001741A8" w:rsidP="008353FA">
            <w:pPr>
              <w:spacing w:after="0"/>
              <w:jc w:val="center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(см.)</w:t>
            </w:r>
          </w:p>
        </w:tc>
      </w:tr>
      <w:tr w:rsidR="001741A8" w:rsidRPr="00897D92" w14:paraId="3814B04C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C43D66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992" w:type="dxa"/>
            <w:shd w:val="clear" w:color="auto" w:fill="auto"/>
            <w:hideMark/>
          </w:tcPr>
          <w:p w14:paraId="5185C29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2.50</w:t>
            </w:r>
          </w:p>
        </w:tc>
        <w:tc>
          <w:tcPr>
            <w:tcW w:w="850" w:type="dxa"/>
            <w:shd w:val="clear" w:color="auto" w:fill="auto"/>
            <w:hideMark/>
          </w:tcPr>
          <w:p w14:paraId="13867D6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985F03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7,4</w:t>
            </w:r>
          </w:p>
        </w:tc>
        <w:tc>
          <w:tcPr>
            <w:tcW w:w="992" w:type="dxa"/>
            <w:shd w:val="clear" w:color="auto" w:fill="auto"/>
            <w:hideMark/>
          </w:tcPr>
          <w:p w14:paraId="125D94B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28</w:t>
            </w:r>
          </w:p>
        </w:tc>
        <w:tc>
          <w:tcPr>
            <w:tcW w:w="992" w:type="dxa"/>
            <w:shd w:val="clear" w:color="auto" w:fill="auto"/>
            <w:hideMark/>
          </w:tcPr>
          <w:p w14:paraId="2B1E504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265</w:t>
            </w:r>
          </w:p>
        </w:tc>
        <w:tc>
          <w:tcPr>
            <w:tcW w:w="1134" w:type="dxa"/>
            <w:shd w:val="clear" w:color="auto" w:fill="auto"/>
            <w:hideMark/>
          </w:tcPr>
          <w:p w14:paraId="44FA5E9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47</w:t>
            </w:r>
          </w:p>
        </w:tc>
        <w:tc>
          <w:tcPr>
            <w:tcW w:w="992" w:type="dxa"/>
            <w:shd w:val="clear" w:color="auto" w:fill="auto"/>
            <w:hideMark/>
          </w:tcPr>
          <w:p w14:paraId="540B22B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4097B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2B09D06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3.05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328DCA3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493EAB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A11C1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63</w:t>
            </w:r>
          </w:p>
        </w:tc>
        <w:tc>
          <w:tcPr>
            <w:tcW w:w="1002" w:type="dxa"/>
            <w:shd w:val="clear" w:color="auto" w:fill="auto"/>
            <w:hideMark/>
          </w:tcPr>
          <w:p w14:paraId="74BE95F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255</w:t>
            </w:r>
          </w:p>
        </w:tc>
        <w:tc>
          <w:tcPr>
            <w:tcW w:w="1299" w:type="dxa"/>
            <w:shd w:val="clear" w:color="auto" w:fill="auto"/>
            <w:hideMark/>
          </w:tcPr>
          <w:p w14:paraId="4E8CCE4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43</w:t>
            </w:r>
          </w:p>
        </w:tc>
        <w:tc>
          <w:tcPr>
            <w:tcW w:w="917" w:type="dxa"/>
            <w:shd w:val="clear" w:color="auto" w:fill="auto"/>
            <w:hideMark/>
          </w:tcPr>
          <w:p w14:paraId="0AD2124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35</w:t>
            </w:r>
          </w:p>
        </w:tc>
      </w:tr>
      <w:tr w:rsidR="001741A8" w:rsidRPr="00897D92" w14:paraId="40B504F9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CBC206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lastRenderedPageBreak/>
              <w:t>69</w:t>
            </w:r>
          </w:p>
        </w:tc>
        <w:tc>
          <w:tcPr>
            <w:tcW w:w="992" w:type="dxa"/>
            <w:shd w:val="clear" w:color="auto" w:fill="auto"/>
            <w:hideMark/>
          </w:tcPr>
          <w:p w14:paraId="28343CF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2.52</w:t>
            </w:r>
          </w:p>
        </w:tc>
        <w:tc>
          <w:tcPr>
            <w:tcW w:w="850" w:type="dxa"/>
            <w:shd w:val="clear" w:color="auto" w:fill="auto"/>
            <w:hideMark/>
          </w:tcPr>
          <w:p w14:paraId="77132A3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546739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7,5</w:t>
            </w:r>
          </w:p>
        </w:tc>
        <w:tc>
          <w:tcPr>
            <w:tcW w:w="992" w:type="dxa"/>
            <w:shd w:val="clear" w:color="auto" w:fill="auto"/>
            <w:hideMark/>
          </w:tcPr>
          <w:p w14:paraId="6ACC4C8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27</w:t>
            </w:r>
          </w:p>
        </w:tc>
        <w:tc>
          <w:tcPr>
            <w:tcW w:w="992" w:type="dxa"/>
            <w:shd w:val="clear" w:color="auto" w:fill="auto"/>
            <w:hideMark/>
          </w:tcPr>
          <w:p w14:paraId="3AA0C27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263</w:t>
            </w:r>
          </w:p>
        </w:tc>
        <w:tc>
          <w:tcPr>
            <w:tcW w:w="1134" w:type="dxa"/>
            <w:shd w:val="clear" w:color="auto" w:fill="auto"/>
            <w:hideMark/>
          </w:tcPr>
          <w:p w14:paraId="4452218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46</w:t>
            </w:r>
          </w:p>
        </w:tc>
        <w:tc>
          <w:tcPr>
            <w:tcW w:w="992" w:type="dxa"/>
            <w:shd w:val="clear" w:color="auto" w:fill="auto"/>
            <w:hideMark/>
          </w:tcPr>
          <w:p w14:paraId="1DDD3C5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61B37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69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7E2DF95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3.08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44C2C7F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F7ED87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448B0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60</w:t>
            </w:r>
          </w:p>
        </w:tc>
        <w:tc>
          <w:tcPr>
            <w:tcW w:w="1002" w:type="dxa"/>
            <w:shd w:val="clear" w:color="auto" w:fill="auto"/>
            <w:hideMark/>
          </w:tcPr>
          <w:p w14:paraId="209768F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252</w:t>
            </w:r>
          </w:p>
        </w:tc>
        <w:tc>
          <w:tcPr>
            <w:tcW w:w="1299" w:type="dxa"/>
            <w:shd w:val="clear" w:color="auto" w:fill="auto"/>
            <w:hideMark/>
          </w:tcPr>
          <w:p w14:paraId="6BA1724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42</w:t>
            </w:r>
          </w:p>
        </w:tc>
        <w:tc>
          <w:tcPr>
            <w:tcW w:w="917" w:type="dxa"/>
            <w:shd w:val="clear" w:color="auto" w:fill="auto"/>
            <w:hideMark/>
          </w:tcPr>
          <w:p w14:paraId="2BAA561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34</w:t>
            </w:r>
          </w:p>
        </w:tc>
      </w:tr>
      <w:tr w:rsidR="001741A8" w:rsidRPr="00897D92" w14:paraId="7AF06593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B8C97C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992" w:type="dxa"/>
            <w:shd w:val="clear" w:color="auto" w:fill="auto"/>
            <w:hideMark/>
          </w:tcPr>
          <w:p w14:paraId="5BA7868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2.54</w:t>
            </w:r>
          </w:p>
        </w:tc>
        <w:tc>
          <w:tcPr>
            <w:tcW w:w="850" w:type="dxa"/>
            <w:shd w:val="clear" w:color="auto" w:fill="auto"/>
            <w:hideMark/>
          </w:tcPr>
          <w:p w14:paraId="44E0F62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54F515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7,6</w:t>
            </w:r>
          </w:p>
        </w:tc>
        <w:tc>
          <w:tcPr>
            <w:tcW w:w="992" w:type="dxa"/>
            <w:shd w:val="clear" w:color="auto" w:fill="auto"/>
            <w:hideMark/>
          </w:tcPr>
          <w:p w14:paraId="4EEF578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  <w:tc>
          <w:tcPr>
            <w:tcW w:w="992" w:type="dxa"/>
            <w:shd w:val="clear" w:color="auto" w:fill="auto"/>
            <w:hideMark/>
          </w:tcPr>
          <w:p w14:paraId="4EFDE4B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261</w:t>
            </w:r>
          </w:p>
        </w:tc>
        <w:tc>
          <w:tcPr>
            <w:tcW w:w="1134" w:type="dxa"/>
            <w:shd w:val="clear" w:color="auto" w:fill="auto"/>
            <w:hideMark/>
          </w:tcPr>
          <w:p w14:paraId="7D3BC79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45</w:t>
            </w:r>
          </w:p>
        </w:tc>
        <w:tc>
          <w:tcPr>
            <w:tcW w:w="992" w:type="dxa"/>
            <w:shd w:val="clear" w:color="auto" w:fill="auto"/>
            <w:hideMark/>
          </w:tcPr>
          <w:p w14:paraId="79651C3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F91A1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0D6BAF2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3.11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772BB5E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2EF0C8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7BF8EC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57</w:t>
            </w:r>
          </w:p>
        </w:tc>
        <w:tc>
          <w:tcPr>
            <w:tcW w:w="1002" w:type="dxa"/>
            <w:shd w:val="clear" w:color="auto" w:fill="auto"/>
            <w:hideMark/>
          </w:tcPr>
          <w:p w14:paraId="5AD4261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249</w:t>
            </w:r>
          </w:p>
        </w:tc>
        <w:tc>
          <w:tcPr>
            <w:tcW w:w="1299" w:type="dxa"/>
            <w:shd w:val="clear" w:color="auto" w:fill="auto"/>
            <w:hideMark/>
          </w:tcPr>
          <w:p w14:paraId="17C5AE4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41</w:t>
            </w:r>
          </w:p>
        </w:tc>
        <w:tc>
          <w:tcPr>
            <w:tcW w:w="917" w:type="dxa"/>
            <w:shd w:val="clear" w:color="auto" w:fill="auto"/>
            <w:hideMark/>
          </w:tcPr>
          <w:p w14:paraId="15BC7C1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33</w:t>
            </w:r>
          </w:p>
        </w:tc>
      </w:tr>
      <w:tr w:rsidR="001741A8" w:rsidRPr="00897D92" w14:paraId="02146C83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375AA9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67</w:t>
            </w:r>
          </w:p>
        </w:tc>
        <w:tc>
          <w:tcPr>
            <w:tcW w:w="992" w:type="dxa"/>
            <w:shd w:val="clear" w:color="auto" w:fill="auto"/>
            <w:hideMark/>
          </w:tcPr>
          <w:p w14:paraId="041E5C2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2.56</w:t>
            </w:r>
          </w:p>
        </w:tc>
        <w:tc>
          <w:tcPr>
            <w:tcW w:w="850" w:type="dxa"/>
            <w:shd w:val="clear" w:color="auto" w:fill="auto"/>
            <w:hideMark/>
          </w:tcPr>
          <w:p w14:paraId="1BC2941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2B8389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7,7</w:t>
            </w:r>
          </w:p>
        </w:tc>
        <w:tc>
          <w:tcPr>
            <w:tcW w:w="992" w:type="dxa"/>
            <w:shd w:val="clear" w:color="auto" w:fill="auto"/>
            <w:hideMark/>
          </w:tcPr>
          <w:p w14:paraId="405F7A2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shd w:val="clear" w:color="auto" w:fill="auto"/>
            <w:hideMark/>
          </w:tcPr>
          <w:p w14:paraId="29DD213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259</w:t>
            </w:r>
          </w:p>
        </w:tc>
        <w:tc>
          <w:tcPr>
            <w:tcW w:w="1134" w:type="dxa"/>
            <w:shd w:val="clear" w:color="auto" w:fill="auto"/>
            <w:hideMark/>
          </w:tcPr>
          <w:p w14:paraId="234F79D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B03196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F289D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67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739FD06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3.14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550A050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C71048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C6FD4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54</w:t>
            </w:r>
          </w:p>
        </w:tc>
        <w:tc>
          <w:tcPr>
            <w:tcW w:w="1002" w:type="dxa"/>
            <w:shd w:val="clear" w:color="auto" w:fill="auto"/>
            <w:hideMark/>
          </w:tcPr>
          <w:p w14:paraId="6AEFE8B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246</w:t>
            </w:r>
          </w:p>
        </w:tc>
        <w:tc>
          <w:tcPr>
            <w:tcW w:w="1299" w:type="dxa"/>
            <w:shd w:val="clear" w:color="auto" w:fill="auto"/>
            <w:hideMark/>
          </w:tcPr>
          <w:p w14:paraId="10BF460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4EDCE6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32</w:t>
            </w:r>
          </w:p>
        </w:tc>
      </w:tr>
      <w:tr w:rsidR="001741A8" w:rsidRPr="00897D92" w14:paraId="6DD31A17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493935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992" w:type="dxa"/>
            <w:shd w:val="clear" w:color="auto" w:fill="auto"/>
            <w:hideMark/>
          </w:tcPr>
          <w:p w14:paraId="0C8746F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2.58</w:t>
            </w:r>
          </w:p>
        </w:tc>
        <w:tc>
          <w:tcPr>
            <w:tcW w:w="850" w:type="dxa"/>
            <w:shd w:val="clear" w:color="auto" w:fill="auto"/>
            <w:hideMark/>
          </w:tcPr>
          <w:p w14:paraId="3CBA7FF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9CB375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7,8</w:t>
            </w:r>
          </w:p>
        </w:tc>
        <w:tc>
          <w:tcPr>
            <w:tcW w:w="992" w:type="dxa"/>
            <w:shd w:val="clear" w:color="auto" w:fill="auto"/>
            <w:hideMark/>
          </w:tcPr>
          <w:p w14:paraId="6415CE1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  <w:tc>
          <w:tcPr>
            <w:tcW w:w="992" w:type="dxa"/>
            <w:shd w:val="clear" w:color="auto" w:fill="auto"/>
            <w:hideMark/>
          </w:tcPr>
          <w:p w14:paraId="338FC33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257</w:t>
            </w:r>
          </w:p>
        </w:tc>
        <w:tc>
          <w:tcPr>
            <w:tcW w:w="1134" w:type="dxa"/>
            <w:shd w:val="clear" w:color="auto" w:fill="auto"/>
            <w:hideMark/>
          </w:tcPr>
          <w:p w14:paraId="2D3FCDD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44</w:t>
            </w:r>
          </w:p>
        </w:tc>
        <w:tc>
          <w:tcPr>
            <w:tcW w:w="992" w:type="dxa"/>
            <w:shd w:val="clear" w:color="auto" w:fill="auto"/>
            <w:hideMark/>
          </w:tcPr>
          <w:p w14:paraId="03C7D2C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EDB579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715797A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3.17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4860EFE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9E13B6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0B1A6C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51</w:t>
            </w:r>
          </w:p>
        </w:tc>
        <w:tc>
          <w:tcPr>
            <w:tcW w:w="1002" w:type="dxa"/>
            <w:shd w:val="clear" w:color="auto" w:fill="auto"/>
            <w:hideMark/>
          </w:tcPr>
          <w:p w14:paraId="1A57120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243</w:t>
            </w:r>
          </w:p>
        </w:tc>
        <w:tc>
          <w:tcPr>
            <w:tcW w:w="1299" w:type="dxa"/>
            <w:shd w:val="clear" w:color="auto" w:fill="auto"/>
            <w:hideMark/>
          </w:tcPr>
          <w:p w14:paraId="195A8CA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40</w:t>
            </w:r>
          </w:p>
        </w:tc>
        <w:tc>
          <w:tcPr>
            <w:tcW w:w="917" w:type="dxa"/>
            <w:shd w:val="clear" w:color="auto" w:fill="auto"/>
            <w:hideMark/>
          </w:tcPr>
          <w:p w14:paraId="41D39A4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31</w:t>
            </w:r>
          </w:p>
        </w:tc>
      </w:tr>
      <w:tr w:rsidR="001741A8" w:rsidRPr="00897D92" w14:paraId="77FBC41B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69CE54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992" w:type="dxa"/>
            <w:shd w:val="clear" w:color="auto" w:fill="auto"/>
            <w:hideMark/>
          </w:tcPr>
          <w:p w14:paraId="5C15D26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3.00</w:t>
            </w:r>
          </w:p>
        </w:tc>
        <w:tc>
          <w:tcPr>
            <w:tcW w:w="850" w:type="dxa"/>
            <w:shd w:val="clear" w:color="auto" w:fill="auto"/>
            <w:hideMark/>
          </w:tcPr>
          <w:p w14:paraId="4C3596E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EEBF65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D552A5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  <w:tc>
          <w:tcPr>
            <w:tcW w:w="992" w:type="dxa"/>
            <w:shd w:val="clear" w:color="auto" w:fill="auto"/>
            <w:hideMark/>
          </w:tcPr>
          <w:p w14:paraId="474605D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255</w:t>
            </w:r>
          </w:p>
        </w:tc>
        <w:tc>
          <w:tcPr>
            <w:tcW w:w="1134" w:type="dxa"/>
            <w:shd w:val="clear" w:color="auto" w:fill="auto"/>
            <w:hideMark/>
          </w:tcPr>
          <w:p w14:paraId="645A4EB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78B6F6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3D3B2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3713095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3.20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7059C44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ECB3BF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5C970A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48</w:t>
            </w:r>
          </w:p>
        </w:tc>
        <w:tc>
          <w:tcPr>
            <w:tcW w:w="1002" w:type="dxa"/>
            <w:shd w:val="clear" w:color="auto" w:fill="auto"/>
            <w:hideMark/>
          </w:tcPr>
          <w:p w14:paraId="6BF3169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240</w:t>
            </w:r>
          </w:p>
        </w:tc>
        <w:tc>
          <w:tcPr>
            <w:tcW w:w="1299" w:type="dxa"/>
            <w:shd w:val="clear" w:color="auto" w:fill="auto"/>
            <w:hideMark/>
          </w:tcPr>
          <w:p w14:paraId="67B6CF4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B3C00E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</w:t>
            </w:r>
          </w:p>
        </w:tc>
      </w:tr>
      <w:tr w:rsidR="001741A8" w:rsidRPr="00897D92" w14:paraId="460AA317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09F3B8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992" w:type="dxa"/>
            <w:shd w:val="clear" w:color="auto" w:fill="auto"/>
            <w:hideMark/>
          </w:tcPr>
          <w:p w14:paraId="47BB0C9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3.02</w:t>
            </w:r>
          </w:p>
        </w:tc>
        <w:tc>
          <w:tcPr>
            <w:tcW w:w="850" w:type="dxa"/>
            <w:shd w:val="clear" w:color="auto" w:fill="auto"/>
            <w:hideMark/>
          </w:tcPr>
          <w:p w14:paraId="6DDF14A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228716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7,9</w:t>
            </w:r>
          </w:p>
        </w:tc>
        <w:tc>
          <w:tcPr>
            <w:tcW w:w="992" w:type="dxa"/>
            <w:shd w:val="clear" w:color="auto" w:fill="auto"/>
            <w:hideMark/>
          </w:tcPr>
          <w:p w14:paraId="04929C4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  <w:tc>
          <w:tcPr>
            <w:tcW w:w="992" w:type="dxa"/>
            <w:shd w:val="clear" w:color="auto" w:fill="auto"/>
            <w:hideMark/>
          </w:tcPr>
          <w:p w14:paraId="078274A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253</w:t>
            </w:r>
          </w:p>
        </w:tc>
        <w:tc>
          <w:tcPr>
            <w:tcW w:w="1134" w:type="dxa"/>
            <w:shd w:val="clear" w:color="auto" w:fill="auto"/>
            <w:hideMark/>
          </w:tcPr>
          <w:p w14:paraId="32C15C1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43</w:t>
            </w:r>
          </w:p>
        </w:tc>
        <w:tc>
          <w:tcPr>
            <w:tcW w:w="992" w:type="dxa"/>
            <w:shd w:val="clear" w:color="auto" w:fill="auto"/>
            <w:hideMark/>
          </w:tcPr>
          <w:p w14:paraId="3EF5E3A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2A36B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40829A5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3.22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6D67155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6AA13A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5C1BDD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46</w:t>
            </w:r>
          </w:p>
        </w:tc>
        <w:tc>
          <w:tcPr>
            <w:tcW w:w="1002" w:type="dxa"/>
            <w:shd w:val="clear" w:color="auto" w:fill="auto"/>
            <w:hideMark/>
          </w:tcPr>
          <w:p w14:paraId="549DEEA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238</w:t>
            </w:r>
          </w:p>
        </w:tc>
        <w:tc>
          <w:tcPr>
            <w:tcW w:w="1299" w:type="dxa"/>
            <w:shd w:val="clear" w:color="auto" w:fill="auto"/>
            <w:hideMark/>
          </w:tcPr>
          <w:p w14:paraId="49DA347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39</w:t>
            </w:r>
          </w:p>
        </w:tc>
        <w:tc>
          <w:tcPr>
            <w:tcW w:w="917" w:type="dxa"/>
            <w:shd w:val="clear" w:color="auto" w:fill="auto"/>
            <w:hideMark/>
          </w:tcPr>
          <w:p w14:paraId="531ACBD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29</w:t>
            </w:r>
          </w:p>
        </w:tc>
      </w:tr>
      <w:tr w:rsidR="001741A8" w:rsidRPr="00897D92" w14:paraId="18EF506D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11F74B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992" w:type="dxa"/>
            <w:shd w:val="clear" w:color="auto" w:fill="auto"/>
            <w:hideMark/>
          </w:tcPr>
          <w:p w14:paraId="4ECE1FC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3.04</w:t>
            </w:r>
          </w:p>
        </w:tc>
        <w:tc>
          <w:tcPr>
            <w:tcW w:w="850" w:type="dxa"/>
            <w:shd w:val="clear" w:color="auto" w:fill="auto"/>
            <w:hideMark/>
          </w:tcPr>
          <w:p w14:paraId="54A6A43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F7647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8D52A4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  <w:tc>
          <w:tcPr>
            <w:tcW w:w="992" w:type="dxa"/>
            <w:shd w:val="clear" w:color="auto" w:fill="auto"/>
            <w:hideMark/>
          </w:tcPr>
          <w:p w14:paraId="74C4B15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251</w:t>
            </w:r>
          </w:p>
        </w:tc>
        <w:tc>
          <w:tcPr>
            <w:tcW w:w="1134" w:type="dxa"/>
            <w:shd w:val="clear" w:color="auto" w:fill="auto"/>
            <w:hideMark/>
          </w:tcPr>
          <w:p w14:paraId="38D49A5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F31005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E737E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3257EC5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3.24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7212762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94BD15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CAAFDB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44</w:t>
            </w:r>
          </w:p>
        </w:tc>
        <w:tc>
          <w:tcPr>
            <w:tcW w:w="1002" w:type="dxa"/>
            <w:shd w:val="clear" w:color="auto" w:fill="auto"/>
            <w:hideMark/>
          </w:tcPr>
          <w:p w14:paraId="46D3A8F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236</w:t>
            </w:r>
          </w:p>
        </w:tc>
        <w:tc>
          <w:tcPr>
            <w:tcW w:w="1299" w:type="dxa"/>
            <w:shd w:val="clear" w:color="auto" w:fill="auto"/>
            <w:hideMark/>
          </w:tcPr>
          <w:p w14:paraId="4106367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665580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28</w:t>
            </w:r>
          </w:p>
        </w:tc>
      </w:tr>
      <w:tr w:rsidR="001741A8" w:rsidRPr="00897D92" w14:paraId="05A3B336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FED227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992" w:type="dxa"/>
            <w:shd w:val="clear" w:color="auto" w:fill="auto"/>
            <w:hideMark/>
          </w:tcPr>
          <w:p w14:paraId="374F0F6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3.06</w:t>
            </w:r>
          </w:p>
        </w:tc>
        <w:tc>
          <w:tcPr>
            <w:tcW w:w="850" w:type="dxa"/>
            <w:shd w:val="clear" w:color="auto" w:fill="auto"/>
            <w:hideMark/>
          </w:tcPr>
          <w:p w14:paraId="6F0EF81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6,9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C51BA5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8,0</w:t>
            </w:r>
          </w:p>
        </w:tc>
        <w:tc>
          <w:tcPr>
            <w:tcW w:w="992" w:type="dxa"/>
            <w:shd w:val="clear" w:color="auto" w:fill="auto"/>
            <w:hideMark/>
          </w:tcPr>
          <w:p w14:paraId="5665956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shd w:val="clear" w:color="auto" w:fill="auto"/>
            <w:hideMark/>
          </w:tcPr>
          <w:p w14:paraId="1221AAC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249</w:t>
            </w:r>
          </w:p>
        </w:tc>
        <w:tc>
          <w:tcPr>
            <w:tcW w:w="1134" w:type="dxa"/>
            <w:shd w:val="clear" w:color="auto" w:fill="auto"/>
            <w:hideMark/>
          </w:tcPr>
          <w:p w14:paraId="30A1284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42</w:t>
            </w:r>
          </w:p>
        </w:tc>
        <w:tc>
          <w:tcPr>
            <w:tcW w:w="992" w:type="dxa"/>
            <w:shd w:val="clear" w:color="auto" w:fill="auto"/>
            <w:hideMark/>
          </w:tcPr>
          <w:p w14:paraId="3193D88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E79D79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4390F54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3.26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2B1ED28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8804DA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30D99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42</w:t>
            </w:r>
          </w:p>
        </w:tc>
        <w:tc>
          <w:tcPr>
            <w:tcW w:w="1002" w:type="dxa"/>
            <w:shd w:val="clear" w:color="auto" w:fill="auto"/>
            <w:hideMark/>
          </w:tcPr>
          <w:p w14:paraId="661927D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234</w:t>
            </w:r>
          </w:p>
        </w:tc>
        <w:tc>
          <w:tcPr>
            <w:tcW w:w="1299" w:type="dxa"/>
            <w:shd w:val="clear" w:color="auto" w:fill="auto"/>
            <w:hideMark/>
          </w:tcPr>
          <w:p w14:paraId="6E1B1C3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38</w:t>
            </w:r>
          </w:p>
        </w:tc>
        <w:tc>
          <w:tcPr>
            <w:tcW w:w="917" w:type="dxa"/>
            <w:shd w:val="clear" w:color="auto" w:fill="auto"/>
            <w:hideMark/>
          </w:tcPr>
          <w:p w14:paraId="2116E03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27</w:t>
            </w:r>
          </w:p>
        </w:tc>
      </w:tr>
      <w:tr w:rsidR="001741A8" w:rsidRPr="00897D92" w14:paraId="38541457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41ED84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992" w:type="dxa"/>
            <w:shd w:val="clear" w:color="auto" w:fill="auto"/>
            <w:hideMark/>
          </w:tcPr>
          <w:p w14:paraId="5E5D49A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3.08</w:t>
            </w:r>
          </w:p>
        </w:tc>
        <w:tc>
          <w:tcPr>
            <w:tcW w:w="850" w:type="dxa"/>
            <w:shd w:val="clear" w:color="auto" w:fill="auto"/>
            <w:hideMark/>
          </w:tcPr>
          <w:p w14:paraId="3BDF8EB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A72F6C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771B9C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992" w:type="dxa"/>
            <w:shd w:val="clear" w:color="auto" w:fill="auto"/>
            <w:hideMark/>
          </w:tcPr>
          <w:p w14:paraId="60F216A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247</w:t>
            </w:r>
          </w:p>
        </w:tc>
        <w:tc>
          <w:tcPr>
            <w:tcW w:w="1134" w:type="dxa"/>
            <w:shd w:val="clear" w:color="auto" w:fill="auto"/>
            <w:hideMark/>
          </w:tcPr>
          <w:p w14:paraId="425C30E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5CDE4A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C93AAD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10DCC32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3.28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0038AEB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993E87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A490CD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40</w:t>
            </w:r>
          </w:p>
        </w:tc>
        <w:tc>
          <w:tcPr>
            <w:tcW w:w="1002" w:type="dxa"/>
            <w:shd w:val="clear" w:color="auto" w:fill="auto"/>
            <w:hideMark/>
          </w:tcPr>
          <w:p w14:paraId="3F7EA1D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232</w:t>
            </w:r>
          </w:p>
        </w:tc>
        <w:tc>
          <w:tcPr>
            <w:tcW w:w="1299" w:type="dxa"/>
            <w:shd w:val="clear" w:color="auto" w:fill="auto"/>
            <w:hideMark/>
          </w:tcPr>
          <w:p w14:paraId="7813FD0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1DE4D9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10810759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C9D301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992" w:type="dxa"/>
            <w:shd w:val="clear" w:color="auto" w:fill="auto"/>
            <w:hideMark/>
          </w:tcPr>
          <w:p w14:paraId="0549A33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3.10</w:t>
            </w:r>
          </w:p>
        </w:tc>
        <w:tc>
          <w:tcPr>
            <w:tcW w:w="850" w:type="dxa"/>
            <w:shd w:val="clear" w:color="auto" w:fill="auto"/>
            <w:hideMark/>
          </w:tcPr>
          <w:p w14:paraId="750740C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24E182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8,1</w:t>
            </w:r>
          </w:p>
        </w:tc>
        <w:tc>
          <w:tcPr>
            <w:tcW w:w="992" w:type="dxa"/>
            <w:shd w:val="clear" w:color="auto" w:fill="auto"/>
            <w:hideMark/>
          </w:tcPr>
          <w:p w14:paraId="7901204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992" w:type="dxa"/>
            <w:shd w:val="clear" w:color="auto" w:fill="auto"/>
            <w:hideMark/>
          </w:tcPr>
          <w:p w14:paraId="3B401FA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245</w:t>
            </w:r>
          </w:p>
        </w:tc>
        <w:tc>
          <w:tcPr>
            <w:tcW w:w="1134" w:type="dxa"/>
            <w:shd w:val="clear" w:color="auto" w:fill="auto"/>
            <w:hideMark/>
          </w:tcPr>
          <w:p w14:paraId="260B3E2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41</w:t>
            </w:r>
          </w:p>
        </w:tc>
        <w:tc>
          <w:tcPr>
            <w:tcW w:w="992" w:type="dxa"/>
            <w:shd w:val="clear" w:color="auto" w:fill="auto"/>
            <w:hideMark/>
          </w:tcPr>
          <w:p w14:paraId="185D55D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B3A90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3A68055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3.30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43A1193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650570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32856E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38</w:t>
            </w:r>
          </w:p>
        </w:tc>
        <w:tc>
          <w:tcPr>
            <w:tcW w:w="1002" w:type="dxa"/>
            <w:shd w:val="clear" w:color="auto" w:fill="auto"/>
            <w:hideMark/>
          </w:tcPr>
          <w:p w14:paraId="5D9BADB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230</w:t>
            </w:r>
          </w:p>
        </w:tc>
        <w:tc>
          <w:tcPr>
            <w:tcW w:w="1299" w:type="dxa"/>
            <w:shd w:val="clear" w:color="auto" w:fill="auto"/>
            <w:hideMark/>
          </w:tcPr>
          <w:p w14:paraId="3863593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37</w:t>
            </w:r>
          </w:p>
        </w:tc>
        <w:tc>
          <w:tcPr>
            <w:tcW w:w="917" w:type="dxa"/>
            <w:shd w:val="clear" w:color="auto" w:fill="auto"/>
            <w:hideMark/>
          </w:tcPr>
          <w:p w14:paraId="5662346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</w:tr>
      <w:tr w:rsidR="001741A8" w:rsidRPr="00897D92" w14:paraId="2B894360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103901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992" w:type="dxa"/>
            <w:shd w:val="clear" w:color="auto" w:fill="auto"/>
            <w:hideMark/>
          </w:tcPr>
          <w:p w14:paraId="40BB830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3.12</w:t>
            </w:r>
          </w:p>
        </w:tc>
        <w:tc>
          <w:tcPr>
            <w:tcW w:w="850" w:type="dxa"/>
            <w:shd w:val="clear" w:color="auto" w:fill="auto"/>
            <w:hideMark/>
          </w:tcPr>
          <w:p w14:paraId="749E274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561ED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CEB148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992" w:type="dxa"/>
            <w:shd w:val="clear" w:color="auto" w:fill="auto"/>
            <w:hideMark/>
          </w:tcPr>
          <w:p w14:paraId="117F257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243</w:t>
            </w:r>
          </w:p>
        </w:tc>
        <w:tc>
          <w:tcPr>
            <w:tcW w:w="1134" w:type="dxa"/>
            <w:shd w:val="clear" w:color="auto" w:fill="auto"/>
            <w:hideMark/>
          </w:tcPr>
          <w:p w14:paraId="55CDC09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1614F3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2806C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2399FE4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3.32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65BCC3C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5AFAF4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E394D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37</w:t>
            </w:r>
          </w:p>
        </w:tc>
        <w:tc>
          <w:tcPr>
            <w:tcW w:w="1002" w:type="dxa"/>
            <w:shd w:val="clear" w:color="auto" w:fill="auto"/>
            <w:hideMark/>
          </w:tcPr>
          <w:p w14:paraId="28D23E2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228</w:t>
            </w:r>
          </w:p>
        </w:tc>
        <w:tc>
          <w:tcPr>
            <w:tcW w:w="1299" w:type="dxa"/>
            <w:shd w:val="clear" w:color="auto" w:fill="auto"/>
            <w:hideMark/>
          </w:tcPr>
          <w:p w14:paraId="24A7E2B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7B08FC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6A8BA0ED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BEA918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992" w:type="dxa"/>
            <w:shd w:val="clear" w:color="auto" w:fill="auto"/>
            <w:hideMark/>
          </w:tcPr>
          <w:p w14:paraId="00DE48E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3.14</w:t>
            </w:r>
          </w:p>
        </w:tc>
        <w:tc>
          <w:tcPr>
            <w:tcW w:w="850" w:type="dxa"/>
            <w:shd w:val="clear" w:color="auto" w:fill="auto"/>
            <w:hideMark/>
          </w:tcPr>
          <w:p w14:paraId="6A9FA3B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959004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8,2</w:t>
            </w:r>
          </w:p>
        </w:tc>
        <w:tc>
          <w:tcPr>
            <w:tcW w:w="992" w:type="dxa"/>
            <w:shd w:val="clear" w:color="auto" w:fill="auto"/>
            <w:hideMark/>
          </w:tcPr>
          <w:p w14:paraId="366D2DD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585515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241</w:t>
            </w:r>
          </w:p>
        </w:tc>
        <w:tc>
          <w:tcPr>
            <w:tcW w:w="1134" w:type="dxa"/>
            <w:shd w:val="clear" w:color="auto" w:fill="auto"/>
            <w:hideMark/>
          </w:tcPr>
          <w:p w14:paraId="368EA9E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hideMark/>
          </w:tcPr>
          <w:p w14:paraId="1A191CA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6DC1D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1DB1EFE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3.34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4E4E585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EA034D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17BBC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36</w:t>
            </w:r>
          </w:p>
        </w:tc>
        <w:tc>
          <w:tcPr>
            <w:tcW w:w="1002" w:type="dxa"/>
            <w:shd w:val="clear" w:color="auto" w:fill="auto"/>
            <w:hideMark/>
          </w:tcPr>
          <w:p w14:paraId="508C7AF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226</w:t>
            </w:r>
          </w:p>
        </w:tc>
        <w:tc>
          <w:tcPr>
            <w:tcW w:w="1299" w:type="dxa"/>
            <w:shd w:val="clear" w:color="auto" w:fill="auto"/>
            <w:hideMark/>
          </w:tcPr>
          <w:p w14:paraId="385556B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36</w:t>
            </w:r>
          </w:p>
        </w:tc>
        <w:tc>
          <w:tcPr>
            <w:tcW w:w="917" w:type="dxa"/>
            <w:shd w:val="clear" w:color="auto" w:fill="auto"/>
            <w:hideMark/>
          </w:tcPr>
          <w:p w14:paraId="3CECFBF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</w:tr>
      <w:tr w:rsidR="001741A8" w:rsidRPr="00897D92" w14:paraId="069222CC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9A98EA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992" w:type="dxa"/>
            <w:shd w:val="clear" w:color="auto" w:fill="auto"/>
            <w:hideMark/>
          </w:tcPr>
          <w:p w14:paraId="48D2350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3.16</w:t>
            </w:r>
          </w:p>
        </w:tc>
        <w:tc>
          <w:tcPr>
            <w:tcW w:w="850" w:type="dxa"/>
            <w:shd w:val="clear" w:color="auto" w:fill="auto"/>
            <w:hideMark/>
          </w:tcPr>
          <w:p w14:paraId="4348DBE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D2A0E8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17B4AE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hideMark/>
          </w:tcPr>
          <w:p w14:paraId="61F6145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239</w:t>
            </w:r>
          </w:p>
        </w:tc>
        <w:tc>
          <w:tcPr>
            <w:tcW w:w="1134" w:type="dxa"/>
            <w:shd w:val="clear" w:color="auto" w:fill="auto"/>
            <w:hideMark/>
          </w:tcPr>
          <w:p w14:paraId="3876B72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D5C33F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41A54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126E70E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3.36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31ED4AA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7556CC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33B5AD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35</w:t>
            </w:r>
          </w:p>
        </w:tc>
        <w:tc>
          <w:tcPr>
            <w:tcW w:w="1002" w:type="dxa"/>
            <w:shd w:val="clear" w:color="auto" w:fill="auto"/>
            <w:hideMark/>
          </w:tcPr>
          <w:p w14:paraId="37190C2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224</w:t>
            </w:r>
          </w:p>
        </w:tc>
        <w:tc>
          <w:tcPr>
            <w:tcW w:w="1299" w:type="dxa"/>
            <w:shd w:val="clear" w:color="auto" w:fill="auto"/>
            <w:hideMark/>
          </w:tcPr>
          <w:p w14:paraId="56F4EFE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DA4CE7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68394BEA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F4DA4F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992" w:type="dxa"/>
            <w:shd w:val="clear" w:color="auto" w:fill="auto"/>
            <w:hideMark/>
          </w:tcPr>
          <w:p w14:paraId="50BF05D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3.18</w:t>
            </w:r>
          </w:p>
        </w:tc>
        <w:tc>
          <w:tcPr>
            <w:tcW w:w="850" w:type="dxa"/>
            <w:shd w:val="clear" w:color="auto" w:fill="auto"/>
            <w:hideMark/>
          </w:tcPr>
          <w:p w14:paraId="4B505FC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577182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8,3</w:t>
            </w:r>
          </w:p>
        </w:tc>
        <w:tc>
          <w:tcPr>
            <w:tcW w:w="992" w:type="dxa"/>
            <w:shd w:val="clear" w:color="auto" w:fill="auto"/>
            <w:hideMark/>
          </w:tcPr>
          <w:p w14:paraId="24E584B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421AC2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237</w:t>
            </w:r>
          </w:p>
        </w:tc>
        <w:tc>
          <w:tcPr>
            <w:tcW w:w="1134" w:type="dxa"/>
            <w:shd w:val="clear" w:color="auto" w:fill="auto"/>
            <w:hideMark/>
          </w:tcPr>
          <w:p w14:paraId="6AD5890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39</w:t>
            </w:r>
          </w:p>
        </w:tc>
        <w:tc>
          <w:tcPr>
            <w:tcW w:w="992" w:type="dxa"/>
            <w:shd w:val="clear" w:color="auto" w:fill="auto"/>
            <w:hideMark/>
          </w:tcPr>
          <w:p w14:paraId="1CF6312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C9533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6589D32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3.38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737629C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72E84E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AC525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34</w:t>
            </w:r>
          </w:p>
        </w:tc>
        <w:tc>
          <w:tcPr>
            <w:tcW w:w="1002" w:type="dxa"/>
            <w:shd w:val="clear" w:color="auto" w:fill="auto"/>
            <w:hideMark/>
          </w:tcPr>
          <w:p w14:paraId="63DF28E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222</w:t>
            </w:r>
          </w:p>
        </w:tc>
        <w:tc>
          <w:tcPr>
            <w:tcW w:w="1299" w:type="dxa"/>
            <w:shd w:val="clear" w:color="auto" w:fill="auto"/>
            <w:hideMark/>
          </w:tcPr>
          <w:p w14:paraId="0330C50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35</w:t>
            </w:r>
          </w:p>
        </w:tc>
        <w:tc>
          <w:tcPr>
            <w:tcW w:w="917" w:type="dxa"/>
            <w:shd w:val="clear" w:color="auto" w:fill="auto"/>
            <w:hideMark/>
          </w:tcPr>
          <w:p w14:paraId="0102EC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</w:tr>
      <w:tr w:rsidR="001741A8" w:rsidRPr="00897D92" w14:paraId="00D2FEB7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922426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992" w:type="dxa"/>
            <w:shd w:val="clear" w:color="auto" w:fill="auto"/>
            <w:hideMark/>
          </w:tcPr>
          <w:p w14:paraId="325AD79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3.20</w:t>
            </w:r>
          </w:p>
        </w:tc>
        <w:tc>
          <w:tcPr>
            <w:tcW w:w="850" w:type="dxa"/>
            <w:shd w:val="clear" w:color="auto" w:fill="auto"/>
            <w:hideMark/>
          </w:tcPr>
          <w:p w14:paraId="620E8CA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336F51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E64D74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DA2D46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235</w:t>
            </w:r>
          </w:p>
        </w:tc>
        <w:tc>
          <w:tcPr>
            <w:tcW w:w="1134" w:type="dxa"/>
            <w:shd w:val="clear" w:color="auto" w:fill="auto"/>
            <w:hideMark/>
          </w:tcPr>
          <w:p w14:paraId="3ABB033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377AE6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6B43B9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5B11C58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3.40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53D4BF0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3B0BB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179B1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7AA581C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220</w:t>
            </w:r>
          </w:p>
        </w:tc>
        <w:tc>
          <w:tcPr>
            <w:tcW w:w="1299" w:type="dxa"/>
            <w:shd w:val="clear" w:color="auto" w:fill="auto"/>
            <w:hideMark/>
          </w:tcPr>
          <w:p w14:paraId="3A712AA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27F184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0517E632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982585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992" w:type="dxa"/>
            <w:shd w:val="clear" w:color="auto" w:fill="auto"/>
            <w:hideMark/>
          </w:tcPr>
          <w:p w14:paraId="5883113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3.22</w:t>
            </w:r>
          </w:p>
        </w:tc>
        <w:tc>
          <w:tcPr>
            <w:tcW w:w="850" w:type="dxa"/>
            <w:shd w:val="clear" w:color="auto" w:fill="auto"/>
            <w:hideMark/>
          </w:tcPr>
          <w:p w14:paraId="37383E9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3C668B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8,4</w:t>
            </w:r>
          </w:p>
        </w:tc>
        <w:tc>
          <w:tcPr>
            <w:tcW w:w="992" w:type="dxa"/>
            <w:shd w:val="clear" w:color="auto" w:fill="auto"/>
            <w:hideMark/>
          </w:tcPr>
          <w:p w14:paraId="6DAB4AD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shd w:val="clear" w:color="auto" w:fill="auto"/>
            <w:hideMark/>
          </w:tcPr>
          <w:p w14:paraId="5F62A2D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234</w:t>
            </w:r>
          </w:p>
        </w:tc>
        <w:tc>
          <w:tcPr>
            <w:tcW w:w="1134" w:type="dxa"/>
            <w:shd w:val="clear" w:color="auto" w:fill="auto"/>
            <w:hideMark/>
          </w:tcPr>
          <w:p w14:paraId="660F289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E95120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E27DD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7701E04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3.42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1E06728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86400B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7BCF8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33</w:t>
            </w:r>
          </w:p>
        </w:tc>
        <w:tc>
          <w:tcPr>
            <w:tcW w:w="1002" w:type="dxa"/>
            <w:shd w:val="clear" w:color="auto" w:fill="auto"/>
            <w:hideMark/>
          </w:tcPr>
          <w:p w14:paraId="3BD6769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218</w:t>
            </w:r>
          </w:p>
        </w:tc>
        <w:tc>
          <w:tcPr>
            <w:tcW w:w="1299" w:type="dxa"/>
            <w:shd w:val="clear" w:color="auto" w:fill="auto"/>
            <w:hideMark/>
          </w:tcPr>
          <w:p w14:paraId="2D90704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34</w:t>
            </w:r>
          </w:p>
        </w:tc>
        <w:tc>
          <w:tcPr>
            <w:tcW w:w="917" w:type="dxa"/>
            <w:shd w:val="clear" w:color="auto" w:fill="auto"/>
            <w:hideMark/>
          </w:tcPr>
          <w:p w14:paraId="1930ED9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</w:tr>
      <w:tr w:rsidR="001741A8" w:rsidRPr="00897D92" w14:paraId="51A33100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0E6B6F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992" w:type="dxa"/>
            <w:shd w:val="clear" w:color="auto" w:fill="auto"/>
            <w:hideMark/>
          </w:tcPr>
          <w:p w14:paraId="2E05574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3.24</w:t>
            </w:r>
          </w:p>
        </w:tc>
        <w:tc>
          <w:tcPr>
            <w:tcW w:w="850" w:type="dxa"/>
            <w:shd w:val="clear" w:color="auto" w:fill="auto"/>
            <w:hideMark/>
          </w:tcPr>
          <w:p w14:paraId="1DF11D5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5FECDC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B2964E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E11FCF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233</w:t>
            </w:r>
          </w:p>
        </w:tc>
        <w:tc>
          <w:tcPr>
            <w:tcW w:w="1134" w:type="dxa"/>
            <w:shd w:val="clear" w:color="auto" w:fill="auto"/>
            <w:hideMark/>
          </w:tcPr>
          <w:p w14:paraId="7321746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38</w:t>
            </w:r>
          </w:p>
        </w:tc>
        <w:tc>
          <w:tcPr>
            <w:tcW w:w="992" w:type="dxa"/>
            <w:shd w:val="clear" w:color="auto" w:fill="auto"/>
            <w:hideMark/>
          </w:tcPr>
          <w:p w14:paraId="657B7ED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BED06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2C4E03B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3.44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47F2615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88C63B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CD9ACD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5C93DC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216</w:t>
            </w:r>
          </w:p>
        </w:tc>
        <w:tc>
          <w:tcPr>
            <w:tcW w:w="1299" w:type="dxa"/>
            <w:shd w:val="clear" w:color="auto" w:fill="auto"/>
            <w:hideMark/>
          </w:tcPr>
          <w:p w14:paraId="5454BF3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238370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225EEA63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C9BAEB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992" w:type="dxa"/>
            <w:shd w:val="clear" w:color="auto" w:fill="auto"/>
            <w:hideMark/>
          </w:tcPr>
          <w:p w14:paraId="7B8A2A3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3.26</w:t>
            </w:r>
          </w:p>
        </w:tc>
        <w:tc>
          <w:tcPr>
            <w:tcW w:w="850" w:type="dxa"/>
            <w:shd w:val="clear" w:color="auto" w:fill="auto"/>
            <w:hideMark/>
          </w:tcPr>
          <w:p w14:paraId="7E81B54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1143B0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8,5</w:t>
            </w:r>
          </w:p>
        </w:tc>
        <w:tc>
          <w:tcPr>
            <w:tcW w:w="992" w:type="dxa"/>
            <w:shd w:val="clear" w:color="auto" w:fill="auto"/>
            <w:hideMark/>
          </w:tcPr>
          <w:p w14:paraId="1029A4C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8A4593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232</w:t>
            </w:r>
          </w:p>
        </w:tc>
        <w:tc>
          <w:tcPr>
            <w:tcW w:w="1134" w:type="dxa"/>
            <w:shd w:val="clear" w:color="auto" w:fill="auto"/>
            <w:hideMark/>
          </w:tcPr>
          <w:p w14:paraId="43FE64E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1728D7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A934D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605D018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3.46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6B11A2B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E9B2EA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25A7CB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32</w:t>
            </w:r>
          </w:p>
        </w:tc>
        <w:tc>
          <w:tcPr>
            <w:tcW w:w="1002" w:type="dxa"/>
            <w:shd w:val="clear" w:color="auto" w:fill="auto"/>
            <w:hideMark/>
          </w:tcPr>
          <w:p w14:paraId="246E3D9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214</w:t>
            </w:r>
          </w:p>
        </w:tc>
        <w:tc>
          <w:tcPr>
            <w:tcW w:w="1299" w:type="dxa"/>
            <w:shd w:val="clear" w:color="auto" w:fill="auto"/>
            <w:hideMark/>
          </w:tcPr>
          <w:p w14:paraId="343E631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33</w:t>
            </w:r>
          </w:p>
        </w:tc>
        <w:tc>
          <w:tcPr>
            <w:tcW w:w="917" w:type="dxa"/>
            <w:shd w:val="clear" w:color="auto" w:fill="auto"/>
            <w:hideMark/>
          </w:tcPr>
          <w:p w14:paraId="586B2B0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</w:tr>
      <w:tr w:rsidR="001741A8" w:rsidRPr="00897D92" w14:paraId="38725278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E52A3F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992" w:type="dxa"/>
            <w:shd w:val="clear" w:color="auto" w:fill="auto"/>
            <w:hideMark/>
          </w:tcPr>
          <w:p w14:paraId="3368356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3.28</w:t>
            </w:r>
          </w:p>
        </w:tc>
        <w:tc>
          <w:tcPr>
            <w:tcW w:w="850" w:type="dxa"/>
            <w:shd w:val="clear" w:color="auto" w:fill="auto"/>
            <w:hideMark/>
          </w:tcPr>
          <w:p w14:paraId="3FD6B7D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B57AF1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DE5B69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09B7F0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231</w:t>
            </w:r>
          </w:p>
        </w:tc>
        <w:tc>
          <w:tcPr>
            <w:tcW w:w="1134" w:type="dxa"/>
            <w:shd w:val="clear" w:color="auto" w:fill="auto"/>
            <w:hideMark/>
          </w:tcPr>
          <w:p w14:paraId="7864E8C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2435E8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8E567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5897922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3.48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49CFDA3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5F3FC6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25BAC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0E7B3E3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212</w:t>
            </w:r>
          </w:p>
        </w:tc>
        <w:tc>
          <w:tcPr>
            <w:tcW w:w="1299" w:type="dxa"/>
            <w:shd w:val="clear" w:color="auto" w:fill="auto"/>
            <w:hideMark/>
          </w:tcPr>
          <w:p w14:paraId="290E4FE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51BD97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32333459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4D28DD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992" w:type="dxa"/>
            <w:shd w:val="clear" w:color="auto" w:fill="auto"/>
            <w:hideMark/>
          </w:tcPr>
          <w:p w14:paraId="6C97B56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3.30</w:t>
            </w:r>
          </w:p>
        </w:tc>
        <w:tc>
          <w:tcPr>
            <w:tcW w:w="850" w:type="dxa"/>
            <w:shd w:val="clear" w:color="auto" w:fill="auto"/>
            <w:hideMark/>
          </w:tcPr>
          <w:p w14:paraId="131679B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048714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8,6</w:t>
            </w:r>
          </w:p>
        </w:tc>
        <w:tc>
          <w:tcPr>
            <w:tcW w:w="992" w:type="dxa"/>
            <w:shd w:val="clear" w:color="auto" w:fill="auto"/>
            <w:hideMark/>
          </w:tcPr>
          <w:p w14:paraId="562E2D5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992" w:type="dxa"/>
            <w:shd w:val="clear" w:color="auto" w:fill="auto"/>
            <w:hideMark/>
          </w:tcPr>
          <w:p w14:paraId="448E7B8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230</w:t>
            </w:r>
          </w:p>
        </w:tc>
        <w:tc>
          <w:tcPr>
            <w:tcW w:w="1134" w:type="dxa"/>
            <w:shd w:val="clear" w:color="auto" w:fill="auto"/>
            <w:hideMark/>
          </w:tcPr>
          <w:p w14:paraId="2926063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37</w:t>
            </w:r>
          </w:p>
        </w:tc>
        <w:tc>
          <w:tcPr>
            <w:tcW w:w="992" w:type="dxa"/>
            <w:shd w:val="clear" w:color="auto" w:fill="auto"/>
            <w:hideMark/>
          </w:tcPr>
          <w:p w14:paraId="32C8745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23448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1709E27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3.50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7141B1C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04D916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AD1121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31</w:t>
            </w:r>
          </w:p>
        </w:tc>
        <w:tc>
          <w:tcPr>
            <w:tcW w:w="1002" w:type="dxa"/>
            <w:shd w:val="clear" w:color="auto" w:fill="auto"/>
            <w:hideMark/>
          </w:tcPr>
          <w:p w14:paraId="01AFA9C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210</w:t>
            </w:r>
          </w:p>
        </w:tc>
        <w:tc>
          <w:tcPr>
            <w:tcW w:w="1299" w:type="dxa"/>
            <w:shd w:val="clear" w:color="auto" w:fill="auto"/>
            <w:hideMark/>
          </w:tcPr>
          <w:p w14:paraId="4B1088E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32</w:t>
            </w:r>
          </w:p>
        </w:tc>
        <w:tc>
          <w:tcPr>
            <w:tcW w:w="917" w:type="dxa"/>
            <w:shd w:val="clear" w:color="auto" w:fill="auto"/>
            <w:hideMark/>
          </w:tcPr>
          <w:p w14:paraId="5461422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</w:tr>
      <w:tr w:rsidR="001741A8" w:rsidRPr="00897D92" w14:paraId="4FFA21FB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16C08E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992" w:type="dxa"/>
            <w:shd w:val="clear" w:color="auto" w:fill="auto"/>
            <w:hideMark/>
          </w:tcPr>
          <w:p w14:paraId="589F810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3.31</w:t>
            </w:r>
          </w:p>
        </w:tc>
        <w:tc>
          <w:tcPr>
            <w:tcW w:w="850" w:type="dxa"/>
            <w:shd w:val="clear" w:color="auto" w:fill="auto"/>
            <w:hideMark/>
          </w:tcPr>
          <w:p w14:paraId="7A26D3D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E99020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EF0496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33D7D8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229</w:t>
            </w:r>
          </w:p>
        </w:tc>
        <w:tc>
          <w:tcPr>
            <w:tcW w:w="1134" w:type="dxa"/>
            <w:shd w:val="clear" w:color="auto" w:fill="auto"/>
            <w:hideMark/>
          </w:tcPr>
          <w:p w14:paraId="5904FD2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F70B6F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279D2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14C504A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3.51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6550AE4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33A75F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CC69F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109C50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209</w:t>
            </w:r>
          </w:p>
        </w:tc>
        <w:tc>
          <w:tcPr>
            <w:tcW w:w="1299" w:type="dxa"/>
            <w:shd w:val="clear" w:color="auto" w:fill="auto"/>
            <w:hideMark/>
          </w:tcPr>
          <w:p w14:paraId="2ED976E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7B2C34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4A141C79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9F673F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992" w:type="dxa"/>
            <w:shd w:val="clear" w:color="auto" w:fill="auto"/>
            <w:hideMark/>
          </w:tcPr>
          <w:p w14:paraId="0ECAFBF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3.32</w:t>
            </w:r>
          </w:p>
        </w:tc>
        <w:tc>
          <w:tcPr>
            <w:tcW w:w="850" w:type="dxa"/>
            <w:shd w:val="clear" w:color="auto" w:fill="auto"/>
            <w:hideMark/>
          </w:tcPr>
          <w:p w14:paraId="1C31A9B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847DF8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8569A3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D6783A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228</w:t>
            </w:r>
          </w:p>
        </w:tc>
        <w:tc>
          <w:tcPr>
            <w:tcW w:w="1134" w:type="dxa"/>
            <w:shd w:val="clear" w:color="auto" w:fill="auto"/>
            <w:hideMark/>
          </w:tcPr>
          <w:p w14:paraId="37327CA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6E5DEF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A7E66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533EBF2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3.52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29373A4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6C418E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BFC1E9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22EB4C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208</w:t>
            </w:r>
          </w:p>
        </w:tc>
        <w:tc>
          <w:tcPr>
            <w:tcW w:w="1299" w:type="dxa"/>
            <w:shd w:val="clear" w:color="auto" w:fill="auto"/>
            <w:hideMark/>
          </w:tcPr>
          <w:p w14:paraId="14D98D4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90EDBD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D34B59D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0951A5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992" w:type="dxa"/>
            <w:shd w:val="clear" w:color="auto" w:fill="auto"/>
            <w:hideMark/>
          </w:tcPr>
          <w:p w14:paraId="731F260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3.33</w:t>
            </w:r>
          </w:p>
        </w:tc>
        <w:tc>
          <w:tcPr>
            <w:tcW w:w="850" w:type="dxa"/>
            <w:shd w:val="clear" w:color="auto" w:fill="auto"/>
            <w:hideMark/>
          </w:tcPr>
          <w:p w14:paraId="0D03F3B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BAA09B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8,7</w:t>
            </w:r>
          </w:p>
        </w:tc>
        <w:tc>
          <w:tcPr>
            <w:tcW w:w="992" w:type="dxa"/>
            <w:shd w:val="clear" w:color="auto" w:fill="auto"/>
            <w:hideMark/>
          </w:tcPr>
          <w:p w14:paraId="7542FDC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60EAEE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227</w:t>
            </w:r>
          </w:p>
        </w:tc>
        <w:tc>
          <w:tcPr>
            <w:tcW w:w="1134" w:type="dxa"/>
            <w:shd w:val="clear" w:color="auto" w:fill="auto"/>
            <w:hideMark/>
          </w:tcPr>
          <w:p w14:paraId="1C58DE9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36</w:t>
            </w:r>
          </w:p>
        </w:tc>
        <w:tc>
          <w:tcPr>
            <w:tcW w:w="992" w:type="dxa"/>
            <w:shd w:val="clear" w:color="auto" w:fill="auto"/>
            <w:hideMark/>
          </w:tcPr>
          <w:p w14:paraId="1860E8D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D0E4E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60EA749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3.53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1D87BCA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B5DB09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4D04E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</w:t>
            </w:r>
          </w:p>
        </w:tc>
        <w:tc>
          <w:tcPr>
            <w:tcW w:w="1002" w:type="dxa"/>
            <w:shd w:val="clear" w:color="auto" w:fill="auto"/>
            <w:hideMark/>
          </w:tcPr>
          <w:p w14:paraId="29C1B64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207</w:t>
            </w:r>
          </w:p>
        </w:tc>
        <w:tc>
          <w:tcPr>
            <w:tcW w:w="1299" w:type="dxa"/>
            <w:shd w:val="clear" w:color="auto" w:fill="auto"/>
            <w:hideMark/>
          </w:tcPr>
          <w:p w14:paraId="0779DF7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31</w:t>
            </w:r>
          </w:p>
        </w:tc>
        <w:tc>
          <w:tcPr>
            <w:tcW w:w="917" w:type="dxa"/>
            <w:shd w:val="clear" w:color="auto" w:fill="auto"/>
            <w:hideMark/>
          </w:tcPr>
          <w:p w14:paraId="697F8C4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</w:tr>
      <w:tr w:rsidR="001741A8" w:rsidRPr="00897D92" w14:paraId="009704AC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A28289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992" w:type="dxa"/>
            <w:shd w:val="clear" w:color="auto" w:fill="auto"/>
            <w:hideMark/>
          </w:tcPr>
          <w:p w14:paraId="01AB146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3.34</w:t>
            </w:r>
          </w:p>
        </w:tc>
        <w:tc>
          <w:tcPr>
            <w:tcW w:w="850" w:type="dxa"/>
            <w:shd w:val="clear" w:color="auto" w:fill="auto"/>
            <w:hideMark/>
          </w:tcPr>
          <w:p w14:paraId="1B3ABFE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7E1173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144E4C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992" w:type="dxa"/>
            <w:shd w:val="clear" w:color="auto" w:fill="auto"/>
            <w:hideMark/>
          </w:tcPr>
          <w:p w14:paraId="5B09CF4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226</w:t>
            </w:r>
          </w:p>
        </w:tc>
        <w:tc>
          <w:tcPr>
            <w:tcW w:w="1134" w:type="dxa"/>
            <w:shd w:val="clear" w:color="auto" w:fill="auto"/>
            <w:hideMark/>
          </w:tcPr>
          <w:p w14:paraId="2260E17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9B60E1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48226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625BFE1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3.54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7E3089A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71ECEA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EB7D1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C29D42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206</w:t>
            </w:r>
          </w:p>
        </w:tc>
        <w:tc>
          <w:tcPr>
            <w:tcW w:w="1299" w:type="dxa"/>
            <w:shd w:val="clear" w:color="auto" w:fill="auto"/>
            <w:hideMark/>
          </w:tcPr>
          <w:p w14:paraId="4BBDF53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5174957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08D7B8E9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C9AF96D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992" w:type="dxa"/>
            <w:shd w:val="clear" w:color="auto" w:fill="auto"/>
            <w:hideMark/>
          </w:tcPr>
          <w:p w14:paraId="205F944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3.35</w:t>
            </w:r>
          </w:p>
        </w:tc>
        <w:tc>
          <w:tcPr>
            <w:tcW w:w="850" w:type="dxa"/>
            <w:shd w:val="clear" w:color="auto" w:fill="auto"/>
            <w:hideMark/>
          </w:tcPr>
          <w:p w14:paraId="0DC755C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331CCA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8848F4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078D57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225</w:t>
            </w:r>
          </w:p>
        </w:tc>
        <w:tc>
          <w:tcPr>
            <w:tcW w:w="1134" w:type="dxa"/>
            <w:shd w:val="clear" w:color="auto" w:fill="auto"/>
            <w:hideMark/>
          </w:tcPr>
          <w:p w14:paraId="26A1B45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490F28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B42AD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05DC23C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3.55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6954EFB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A7E282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D87CF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03E431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205</w:t>
            </w:r>
          </w:p>
        </w:tc>
        <w:tc>
          <w:tcPr>
            <w:tcW w:w="1299" w:type="dxa"/>
            <w:shd w:val="clear" w:color="auto" w:fill="auto"/>
            <w:hideMark/>
          </w:tcPr>
          <w:p w14:paraId="3FA0371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06DA17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19D211D8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6DD66F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992" w:type="dxa"/>
            <w:shd w:val="clear" w:color="auto" w:fill="auto"/>
            <w:hideMark/>
          </w:tcPr>
          <w:p w14:paraId="06C4BA9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3.36</w:t>
            </w:r>
          </w:p>
        </w:tc>
        <w:tc>
          <w:tcPr>
            <w:tcW w:w="850" w:type="dxa"/>
            <w:shd w:val="clear" w:color="auto" w:fill="auto"/>
            <w:hideMark/>
          </w:tcPr>
          <w:p w14:paraId="4435DC6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155878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8,8</w:t>
            </w:r>
          </w:p>
        </w:tc>
        <w:tc>
          <w:tcPr>
            <w:tcW w:w="992" w:type="dxa"/>
            <w:shd w:val="clear" w:color="auto" w:fill="auto"/>
            <w:hideMark/>
          </w:tcPr>
          <w:p w14:paraId="293D28A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A4D43A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224</w:t>
            </w:r>
          </w:p>
        </w:tc>
        <w:tc>
          <w:tcPr>
            <w:tcW w:w="1134" w:type="dxa"/>
            <w:shd w:val="clear" w:color="auto" w:fill="auto"/>
            <w:hideMark/>
          </w:tcPr>
          <w:p w14:paraId="7128D48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35</w:t>
            </w:r>
          </w:p>
        </w:tc>
        <w:tc>
          <w:tcPr>
            <w:tcW w:w="992" w:type="dxa"/>
            <w:shd w:val="clear" w:color="auto" w:fill="auto"/>
            <w:hideMark/>
          </w:tcPr>
          <w:p w14:paraId="466E12B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D1B27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12B7E52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3.57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33DF014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D40E12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D0A5F4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29</w:t>
            </w:r>
          </w:p>
        </w:tc>
        <w:tc>
          <w:tcPr>
            <w:tcW w:w="1002" w:type="dxa"/>
            <w:shd w:val="clear" w:color="auto" w:fill="auto"/>
            <w:hideMark/>
          </w:tcPr>
          <w:p w14:paraId="61F5CC8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204</w:t>
            </w:r>
          </w:p>
        </w:tc>
        <w:tc>
          <w:tcPr>
            <w:tcW w:w="1299" w:type="dxa"/>
            <w:shd w:val="clear" w:color="auto" w:fill="auto"/>
            <w:hideMark/>
          </w:tcPr>
          <w:p w14:paraId="2DB5526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</w:t>
            </w:r>
          </w:p>
        </w:tc>
        <w:tc>
          <w:tcPr>
            <w:tcW w:w="917" w:type="dxa"/>
            <w:shd w:val="clear" w:color="auto" w:fill="auto"/>
            <w:hideMark/>
          </w:tcPr>
          <w:p w14:paraId="20272C0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</w:tr>
      <w:tr w:rsidR="001741A8" w:rsidRPr="00897D92" w14:paraId="566944AE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B034F8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992" w:type="dxa"/>
            <w:shd w:val="clear" w:color="auto" w:fill="auto"/>
            <w:hideMark/>
          </w:tcPr>
          <w:p w14:paraId="390DDF0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3.37</w:t>
            </w:r>
          </w:p>
        </w:tc>
        <w:tc>
          <w:tcPr>
            <w:tcW w:w="850" w:type="dxa"/>
            <w:shd w:val="clear" w:color="auto" w:fill="auto"/>
            <w:hideMark/>
          </w:tcPr>
          <w:p w14:paraId="64310CB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8C1C32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C67FCD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C5AB55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223</w:t>
            </w:r>
          </w:p>
        </w:tc>
        <w:tc>
          <w:tcPr>
            <w:tcW w:w="1134" w:type="dxa"/>
            <w:shd w:val="clear" w:color="auto" w:fill="auto"/>
            <w:hideMark/>
          </w:tcPr>
          <w:p w14:paraId="4EECB00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9294D4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085EBF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5CB945E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3.59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4ABBA88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C3D155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6788D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4F94D5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203</w:t>
            </w:r>
          </w:p>
        </w:tc>
        <w:tc>
          <w:tcPr>
            <w:tcW w:w="1299" w:type="dxa"/>
            <w:shd w:val="clear" w:color="auto" w:fill="auto"/>
            <w:hideMark/>
          </w:tcPr>
          <w:p w14:paraId="3B19B78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4A2D8E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49779F46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F7CAAB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992" w:type="dxa"/>
            <w:shd w:val="clear" w:color="auto" w:fill="auto"/>
            <w:hideMark/>
          </w:tcPr>
          <w:p w14:paraId="0CAE10B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3.38</w:t>
            </w:r>
          </w:p>
        </w:tc>
        <w:tc>
          <w:tcPr>
            <w:tcW w:w="850" w:type="dxa"/>
            <w:shd w:val="clear" w:color="auto" w:fill="auto"/>
            <w:hideMark/>
          </w:tcPr>
          <w:p w14:paraId="0CC3F4F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99F30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10C8BE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  <w:shd w:val="clear" w:color="auto" w:fill="auto"/>
            <w:hideMark/>
          </w:tcPr>
          <w:p w14:paraId="496050F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222</w:t>
            </w:r>
          </w:p>
        </w:tc>
        <w:tc>
          <w:tcPr>
            <w:tcW w:w="1134" w:type="dxa"/>
            <w:shd w:val="clear" w:color="auto" w:fill="auto"/>
            <w:hideMark/>
          </w:tcPr>
          <w:p w14:paraId="0F0F267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34</w:t>
            </w:r>
          </w:p>
        </w:tc>
        <w:tc>
          <w:tcPr>
            <w:tcW w:w="992" w:type="dxa"/>
            <w:shd w:val="clear" w:color="auto" w:fill="auto"/>
            <w:hideMark/>
          </w:tcPr>
          <w:p w14:paraId="5342898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A3D18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39A9B95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4.01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3F3889F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7117B2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4AE90B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28</w:t>
            </w:r>
          </w:p>
        </w:tc>
        <w:tc>
          <w:tcPr>
            <w:tcW w:w="1002" w:type="dxa"/>
            <w:shd w:val="clear" w:color="auto" w:fill="auto"/>
            <w:hideMark/>
          </w:tcPr>
          <w:p w14:paraId="67F3690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202</w:t>
            </w:r>
          </w:p>
        </w:tc>
        <w:tc>
          <w:tcPr>
            <w:tcW w:w="1299" w:type="dxa"/>
            <w:shd w:val="clear" w:color="auto" w:fill="auto"/>
            <w:hideMark/>
          </w:tcPr>
          <w:p w14:paraId="0010ADE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AEB21A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16329517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D26151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992" w:type="dxa"/>
            <w:shd w:val="clear" w:color="auto" w:fill="auto"/>
            <w:hideMark/>
          </w:tcPr>
          <w:p w14:paraId="090443A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3.39</w:t>
            </w:r>
          </w:p>
        </w:tc>
        <w:tc>
          <w:tcPr>
            <w:tcW w:w="850" w:type="dxa"/>
            <w:shd w:val="clear" w:color="auto" w:fill="auto"/>
            <w:hideMark/>
          </w:tcPr>
          <w:p w14:paraId="03A4939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BBF08F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8,9</w:t>
            </w:r>
          </w:p>
        </w:tc>
        <w:tc>
          <w:tcPr>
            <w:tcW w:w="992" w:type="dxa"/>
            <w:shd w:val="clear" w:color="auto" w:fill="auto"/>
            <w:hideMark/>
          </w:tcPr>
          <w:p w14:paraId="4AC7779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142EA5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221</w:t>
            </w:r>
          </w:p>
        </w:tc>
        <w:tc>
          <w:tcPr>
            <w:tcW w:w="1134" w:type="dxa"/>
            <w:shd w:val="clear" w:color="auto" w:fill="auto"/>
            <w:hideMark/>
          </w:tcPr>
          <w:p w14:paraId="5F24DE5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472046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1E91C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40CB039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4.03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475492B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28D436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060C1B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AF4021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201</w:t>
            </w:r>
          </w:p>
        </w:tc>
        <w:tc>
          <w:tcPr>
            <w:tcW w:w="1299" w:type="dxa"/>
            <w:shd w:val="clear" w:color="auto" w:fill="auto"/>
            <w:hideMark/>
          </w:tcPr>
          <w:p w14:paraId="6DFFFA5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29</w:t>
            </w:r>
          </w:p>
        </w:tc>
        <w:tc>
          <w:tcPr>
            <w:tcW w:w="917" w:type="dxa"/>
            <w:shd w:val="clear" w:color="auto" w:fill="auto"/>
            <w:hideMark/>
          </w:tcPr>
          <w:p w14:paraId="10332C2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</w:tr>
      <w:tr w:rsidR="001741A8" w:rsidRPr="00897D92" w14:paraId="7AD6A955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D8E458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hideMark/>
          </w:tcPr>
          <w:p w14:paraId="460F4D4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3.40</w:t>
            </w:r>
          </w:p>
        </w:tc>
        <w:tc>
          <w:tcPr>
            <w:tcW w:w="850" w:type="dxa"/>
            <w:shd w:val="clear" w:color="auto" w:fill="auto"/>
            <w:hideMark/>
          </w:tcPr>
          <w:p w14:paraId="541362F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6C8B25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C6D885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11382C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220</w:t>
            </w:r>
          </w:p>
        </w:tc>
        <w:tc>
          <w:tcPr>
            <w:tcW w:w="1134" w:type="dxa"/>
            <w:shd w:val="clear" w:color="auto" w:fill="auto"/>
            <w:hideMark/>
          </w:tcPr>
          <w:p w14:paraId="148D406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33</w:t>
            </w:r>
          </w:p>
        </w:tc>
        <w:tc>
          <w:tcPr>
            <w:tcW w:w="992" w:type="dxa"/>
            <w:shd w:val="clear" w:color="auto" w:fill="auto"/>
            <w:hideMark/>
          </w:tcPr>
          <w:p w14:paraId="09ED3C3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2AC5D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1CF3CE9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4.05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50499E2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345C89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72E059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27</w:t>
            </w:r>
          </w:p>
        </w:tc>
        <w:tc>
          <w:tcPr>
            <w:tcW w:w="1002" w:type="dxa"/>
            <w:shd w:val="clear" w:color="auto" w:fill="auto"/>
            <w:hideMark/>
          </w:tcPr>
          <w:p w14:paraId="5B98D0B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200</w:t>
            </w:r>
          </w:p>
        </w:tc>
        <w:tc>
          <w:tcPr>
            <w:tcW w:w="1299" w:type="dxa"/>
            <w:shd w:val="clear" w:color="auto" w:fill="auto"/>
            <w:hideMark/>
          </w:tcPr>
          <w:p w14:paraId="108CB19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00849F0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27FD577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82B2C8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992" w:type="dxa"/>
            <w:shd w:val="clear" w:color="auto" w:fill="auto"/>
            <w:hideMark/>
          </w:tcPr>
          <w:p w14:paraId="4B56EAD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3.41</w:t>
            </w:r>
          </w:p>
        </w:tc>
        <w:tc>
          <w:tcPr>
            <w:tcW w:w="850" w:type="dxa"/>
            <w:shd w:val="clear" w:color="auto" w:fill="auto"/>
            <w:hideMark/>
          </w:tcPr>
          <w:p w14:paraId="607CFB3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5BF8D5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09EC45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5DFD14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219</w:t>
            </w:r>
          </w:p>
        </w:tc>
        <w:tc>
          <w:tcPr>
            <w:tcW w:w="1134" w:type="dxa"/>
            <w:shd w:val="clear" w:color="auto" w:fill="auto"/>
            <w:hideMark/>
          </w:tcPr>
          <w:p w14:paraId="666C015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87CF03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18B7B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6B4BB3E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4.07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5240898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0E8719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5A38C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041B18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199</w:t>
            </w:r>
          </w:p>
        </w:tc>
        <w:tc>
          <w:tcPr>
            <w:tcW w:w="1299" w:type="dxa"/>
            <w:shd w:val="clear" w:color="auto" w:fill="auto"/>
            <w:hideMark/>
          </w:tcPr>
          <w:p w14:paraId="5343F2C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0C50C9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53D6F02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D2D187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lastRenderedPageBreak/>
              <w:t>38</w:t>
            </w:r>
          </w:p>
        </w:tc>
        <w:tc>
          <w:tcPr>
            <w:tcW w:w="992" w:type="dxa"/>
            <w:shd w:val="clear" w:color="auto" w:fill="auto"/>
            <w:hideMark/>
          </w:tcPr>
          <w:p w14:paraId="161045B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3.42</w:t>
            </w:r>
          </w:p>
        </w:tc>
        <w:tc>
          <w:tcPr>
            <w:tcW w:w="850" w:type="dxa"/>
            <w:shd w:val="clear" w:color="auto" w:fill="auto"/>
            <w:hideMark/>
          </w:tcPr>
          <w:p w14:paraId="094FC8C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D5B2A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9,0</w:t>
            </w:r>
          </w:p>
        </w:tc>
        <w:tc>
          <w:tcPr>
            <w:tcW w:w="992" w:type="dxa"/>
            <w:shd w:val="clear" w:color="auto" w:fill="auto"/>
            <w:hideMark/>
          </w:tcPr>
          <w:p w14:paraId="2533E4B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  <w:shd w:val="clear" w:color="auto" w:fill="auto"/>
            <w:hideMark/>
          </w:tcPr>
          <w:p w14:paraId="52DA533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218</w:t>
            </w:r>
          </w:p>
        </w:tc>
        <w:tc>
          <w:tcPr>
            <w:tcW w:w="1134" w:type="dxa"/>
            <w:shd w:val="clear" w:color="auto" w:fill="auto"/>
            <w:hideMark/>
          </w:tcPr>
          <w:p w14:paraId="1CB64B4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32</w:t>
            </w:r>
          </w:p>
        </w:tc>
        <w:tc>
          <w:tcPr>
            <w:tcW w:w="992" w:type="dxa"/>
            <w:shd w:val="clear" w:color="auto" w:fill="auto"/>
            <w:hideMark/>
          </w:tcPr>
          <w:p w14:paraId="1873B44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D7991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4F1952B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4.09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1986E8E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7A1EF7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A6D54C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  <w:tc>
          <w:tcPr>
            <w:tcW w:w="1002" w:type="dxa"/>
            <w:shd w:val="clear" w:color="auto" w:fill="auto"/>
            <w:hideMark/>
          </w:tcPr>
          <w:p w14:paraId="5F59D28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198</w:t>
            </w:r>
          </w:p>
        </w:tc>
        <w:tc>
          <w:tcPr>
            <w:tcW w:w="1299" w:type="dxa"/>
            <w:shd w:val="clear" w:color="auto" w:fill="auto"/>
            <w:hideMark/>
          </w:tcPr>
          <w:p w14:paraId="13EF1B8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28</w:t>
            </w:r>
          </w:p>
        </w:tc>
        <w:tc>
          <w:tcPr>
            <w:tcW w:w="917" w:type="dxa"/>
            <w:shd w:val="clear" w:color="auto" w:fill="auto"/>
            <w:hideMark/>
          </w:tcPr>
          <w:p w14:paraId="5700D02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</w:tr>
      <w:tr w:rsidR="001741A8" w:rsidRPr="00897D92" w14:paraId="4CC4BE61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0D8849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992" w:type="dxa"/>
            <w:shd w:val="clear" w:color="auto" w:fill="auto"/>
            <w:hideMark/>
          </w:tcPr>
          <w:p w14:paraId="7D630E5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3.43</w:t>
            </w:r>
          </w:p>
        </w:tc>
        <w:tc>
          <w:tcPr>
            <w:tcW w:w="850" w:type="dxa"/>
            <w:shd w:val="clear" w:color="auto" w:fill="auto"/>
            <w:hideMark/>
          </w:tcPr>
          <w:p w14:paraId="5C29DAA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B5F13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AF4905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351677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217</w:t>
            </w:r>
          </w:p>
        </w:tc>
        <w:tc>
          <w:tcPr>
            <w:tcW w:w="1134" w:type="dxa"/>
            <w:shd w:val="clear" w:color="auto" w:fill="auto"/>
            <w:hideMark/>
          </w:tcPr>
          <w:p w14:paraId="34FC0E3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4B910D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C8EEC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597D829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4.11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3F06BD9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0A3CCD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F6AB3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013965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197</w:t>
            </w:r>
          </w:p>
        </w:tc>
        <w:tc>
          <w:tcPr>
            <w:tcW w:w="1299" w:type="dxa"/>
            <w:shd w:val="clear" w:color="auto" w:fill="auto"/>
            <w:hideMark/>
          </w:tcPr>
          <w:p w14:paraId="6A7BEE9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F7C408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0BBAEAAB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2C87DA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992" w:type="dxa"/>
            <w:shd w:val="clear" w:color="auto" w:fill="auto"/>
            <w:hideMark/>
          </w:tcPr>
          <w:p w14:paraId="508A725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3.44</w:t>
            </w:r>
          </w:p>
        </w:tc>
        <w:tc>
          <w:tcPr>
            <w:tcW w:w="850" w:type="dxa"/>
            <w:shd w:val="clear" w:color="auto" w:fill="auto"/>
            <w:hideMark/>
          </w:tcPr>
          <w:p w14:paraId="6A52918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CA510C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9,1</w:t>
            </w:r>
          </w:p>
        </w:tc>
        <w:tc>
          <w:tcPr>
            <w:tcW w:w="992" w:type="dxa"/>
            <w:shd w:val="clear" w:color="auto" w:fill="auto"/>
            <w:hideMark/>
          </w:tcPr>
          <w:p w14:paraId="63807E7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381CBF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216</w:t>
            </w:r>
          </w:p>
        </w:tc>
        <w:tc>
          <w:tcPr>
            <w:tcW w:w="1134" w:type="dxa"/>
            <w:shd w:val="clear" w:color="auto" w:fill="auto"/>
            <w:hideMark/>
          </w:tcPr>
          <w:p w14:paraId="3579B56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31</w:t>
            </w:r>
          </w:p>
        </w:tc>
        <w:tc>
          <w:tcPr>
            <w:tcW w:w="992" w:type="dxa"/>
            <w:shd w:val="clear" w:color="auto" w:fill="auto"/>
            <w:hideMark/>
          </w:tcPr>
          <w:p w14:paraId="19318DA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1534D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5197D8E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4.13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496982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FC1D9C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CD560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  <w:tc>
          <w:tcPr>
            <w:tcW w:w="1002" w:type="dxa"/>
            <w:shd w:val="clear" w:color="auto" w:fill="auto"/>
            <w:hideMark/>
          </w:tcPr>
          <w:p w14:paraId="3269379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196</w:t>
            </w:r>
          </w:p>
        </w:tc>
        <w:tc>
          <w:tcPr>
            <w:tcW w:w="1299" w:type="dxa"/>
            <w:shd w:val="clear" w:color="auto" w:fill="auto"/>
            <w:hideMark/>
          </w:tcPr>
          <w:p w14:paraId="09872E0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1FD413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</w:tr>
      <w:tr w:rsidR="001741A8" w:rsidRPr="00897D92" w14:paraId="6C23FCA1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CC94AE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992" w:type="dxa"/>
            <w:shd w:val="clear" w:color="auto" w:fill="auto"/>
            <w:hideMark/>
          </w:tcPr>
          <w:p w14:paraId="714A92B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3.45</w:t>
            </w:r>
          </w:p>
        </w:tc>
        <w:tc>
          <w:tcPr>
            <w:tcW w:w="850" w:type="dxa"/>
            <w:shd w:val="clear" w:color="auto" w:fill="auto"/>
            <w:hideMark/>
          </w:tcPr>
          <w:p w14:paraId="54EC90A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275A2B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5F1319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10803C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215</w:t>
            </w:r>
          </w:p>
        </w:tc>
        <w:tc>
          <w:tcPr>
            <w:tcW w:w="1134" w:type="dxa"/>
            <w:shd w:val="clear" w:color="auto" w:fill="auto"/>
            <w:hideMark/>
          </w:tcPr>
          <w:p w14:paraId="3B86FE8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4DE80B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FBDA5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26F540B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4.15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29C0438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FEC9CB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34400A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2DAC68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194</w:t>
            </w:r>
          </w:p>
        </w:tc>
        <w:tc>
          <w:tcPr>
            <w:tcW w:w="1299" w:type="dxa"/>
            <w:shd w:val="clear" w:color="auto" w:fill="auto"/>
            <w:hideMark/>
          </w:tcPr>
          <w:p w14:paraId="3DFF5FD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27</w:t>
            </w:r>
          </w:p>
        </w:tc>
        <w:tc>
          <w:tcPr>
            <w:tcW w:w="917" w:type="dxa"/>
            <w:shd w:val="clear" w:color="auto" w:fill="auto"/>
            <w:hideMark/>
          </w:tcPr>
          <w:p w14:paraId="090DA94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1067DA62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B9FA5A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992" w:type="dxa"/>
            <w:shd w:val="clear" w:color="auto" w:fill="auto"/>
            <w:hideMark/>
          </w:tcPr>
          <w:p w14:paraId="76A2A03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3.47</w:t>
            </w:r>
          </w:p>
        </w:tc>
        <w:tc>
          <w:tcPr>
            <w:tcW w:w="850" w:type="dxa"/>
            <w:shd w:val="clear" w:color="auto" w:fill="auto"/>
            <w:hideMark/>
          </w:tcPr>
          <w:p w14:paraId="57E8CEF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59D9E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9,2</w:t>
            </w:r>
          </w:p>
        </w:tc>
        <w:tc>
          <w:tcPr>
            <w:tcW w:w="992" w:type="dxa"/>
            <w:shd w:val="clear" w:color="auto" w:fill="auto"/>
            <w:hideMark/>
          </w:tcPr>
          <w:p w14:paraId="2708BDB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shd w:val="clear" w:color="auto" w:fill="auto"/>
            <w:hideMark/>
          </w:tcPr>
          <w:p w14:paraId="1563170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214</w:t>
            </w:r>
          </w:p>
        </w:tc>
        <w:tc>
          <w:tcPr>
            <w:tcW w:w="1134" w:type="dxa"/>
            <w:shd w:val="clear" w:color="auto" w:fill="auto"/>
            <w:hideMark/>
          </w:tcPr>
          <w:p w14:paraId="157769E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30</w:t>
            </w:r>
          </w:p>
        </w:tc>
        <w:tc>
          <w:tcPr>
            <w:tcW w:w="992" w:type="dxa"/>
            <w:shd w:val="clear" w:color="auto" w:fill="auto"/>
            <w:hideMark/>
          </w:tcPr>
          <w:p w14:paraId="2127384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A803A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60A1903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4.18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3126406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381B8F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2A2884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  <w:tc>
          <w:tcPr>
            <w:tcW w:w="1002" w:type="dxa"/>
            <w:shd w:val="clear" w:color="auto" w:fill="auto"/>
            <w:hideMark/>
          </w:tcPr>
          <w:p w14:paraId="7052880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192</w:t>
            </w:r>
          </w:p>
        </w:tc>
        <w:tc>
          <w:tcPr>
            <w:tcW w:w="1299" w:type="dxa"/>
            <w:shd w:val="clear" w:color="auto" w:fill="auto"/>
            <w:hideMark/>
          </w:tcPr>
          <w:p w14:paraId="293A0B0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2C6D1B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</w:tr>
      <w:tr w:rsidR="001741A8" w:rsidRPr="00897D92" w14:paraId="3D98003A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B319BF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992" w:type="dxa"/>
            <w:shd w:val="clear" w:color="auto" w:fill="auto"/>
            <w:hideMark/>
          </w:tcPr>
          <w:p w14:paraId="3939660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3.49</w:t>
            </w:r>
          </w:p>
        </w:tc>
        <w:tc>
          <w:tcPr>
            <w:tcW w:w="850" w:type="dxa"/>
            <w:shd w:val="clear" w:color="auto" w:fill="auto"/>
            <w:hideMark/>
          </w:tcPr>
          <w:p w14:paraId="6A0C6BA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8B576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1A449C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6AE546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213</w:t>
            </w:r>
          </w:p>
        </w:tc>
        <w:tc>
          <w:tcPr>
            <w:tcW w:w="1134" w:type="dxa"/>
            <w:shd w:val="clear" w:color="auto" w:fill="auto"/>
            <w:hideMark/>
          </w:tcPr>
          <w:p w14:paraId="28E8741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8BA88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1535C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73BDFCA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4.21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5A932E5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B65DA7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7B8BD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7B03A7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190</w:t>
            </w:r>
          </w:p>
        </w:tc>
        <w:tc>
          <w:tcPr>
            <w:tcW w:w="1299" w:type="dxa"/>
            <w:shd w:val="clear" w:color="auto" w:fill="auto"/>
            <w:hideMark/>
          </w:tcPr>
          <w:p w14:paraId="7EC03AE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2FA08EE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6CDFAD4D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B4D7AA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992" w:type="dxa"/>
            <w:shd w:val="clear" w:color="auto" w:fill="auto"/>
            <w:hideMark/>
          </w:tcPr>
          <w:p w14:paraId="36671A6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3.51</w:t>
            </w:r>
          </w:p>
        </w:tc>
        <w:tc>
          <w:tcPr>
            <w:tcW w:w="850" w:type="dxa"/>
            <w:shd w:val="clear" w:color="auto" w:fill="auto"/>
            <w:hideMark/>
          </w:tcPr>
          <w:p w14:paraId="2C6BE0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191FE2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9,3</w:t>
            </w:r>
          </w:p>
        </w:tc>
        <w:tc>
          <w:tcPr>
            <w:tcW w:w="992" w:type="dxa"/>
            <w:shd w:val="clear" w:color="auto" w:fill="auto"/>
            <w:hideMark/>
          </w:tcPr>
          <w:p w14:paraId="18CFE6D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AD7F40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212</w:t>
            </w:r>
          </w:p>
        </w:tc>
        <w:tc>
          <w:tcPr>
            <w:tcW w:w="1134" w:type="dxa"/>
            <w:shd w:val="clear" w:color="auto" w:fill="auto"/>
            <w:hideMark/>
          </w:tcPr>
          <w:p w14:paraId="49B9077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29</w:t>
            </w:r>
          </w:p>
        </w:tc>
        <w:tc>
          <w:tcPr>
            <w:tcW w:w="992" w:type="dxa"/>
            <w:shd w:val="clear" w:color="auto" w:fill="auto"/>
            <w:hideMark/>
          </w:tcPr>
          <w:p w14:paraId="5A60E53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45EED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5FE82D4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4.24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691DFD1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E82742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DAFDDF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  <w:tc>
          <w:tcPr>
            <w:tcW w:w="1002" w:type="dxa"/>
            <w:shd w:val="clear" w:color="auto" w:fill="auto"/>
            <w:hideMark/>
          </w:tcPr>
          <w:p w14:paraId="4EE3B4C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188</w:t>
            </w:r>
          </w:p>
        </w:tc>
        <w:tc>
          <w:tcPr>
            <w:tcW w:w="1299" w:type="dxa"/>
            <w:shd w:val="clear" w:color="auto" w:fill="auto"/>
            <w:hideMark/>
          </w:tcPr>
          <w:p w14:paraId="109B4B4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  <w:tc>
          <w:tcPr>
            <w:tcW w:w="917" w:type="dxa"/>
            <w:shd w:val="clear" w:color="auto" w:fill="auto"/>
            <w:hideMark/>
          </w:tcPr>
          <w:p w14:paraId="30A2B3F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</w:tr>
      <w:tr w:rsidR="001741A8" w:rsidRPr="00897D92" w14:paraId="128D5DD8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C084C3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992" w:type="dxa"/>
            <w:shd w:val="clear" w:color="auto" w:fill="auto"/>
            <w:hideMark/>
          </w:tcPr>
          <w:p w14:paraId="4561EEA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3.53</w:t>
            </w:r>
          </w:p>
        </w:tc>
        <w:tc>
          <w:tcPr>
            <w:tcW w:w="850" w:type="dxa"/>
            <w:shd w:val="clear" w:color="auto" w:fill="auto"/>
            <w:hideMark/>
          </w:tcPr>
          <w:p w14:paraId="590DF18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6F7DF5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E3F42B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BEFAFA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211</w:t>
            </w:r>
          </w:p>
        </w:tc>
        <w:tc>
          <w:tcPr>
            <w:tcW w:w="1134" w:type="dxa"/>
            <w:shd w:val="clear" w:color="auto" w:fill="auto"/>
            <w:hideMark/>
          </w:tcPr>
          <w:p w14:paraId="0532DB5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B1620A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EF846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01B7462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4.27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6F0BEF6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7EC586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0930E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8A4F51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186</w:t>
            </w:r>
          </w:p>
        </w:tc>
        <w:tc>
          <w:tcPr>
            <w:tcW w:w="1299" w:type="dxa"/>
            <w:shd w:val="clear" w:color="auto" w:fill="auto"/>
            <w:hideMark/>
          </w:tcPr>
          <w:p w14:paraId="4B5A520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30A05C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927E959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455EF2D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992" w:type="dxa"/>
            <w:shd w:val="clear" w:color="auto" w:fill="auto"/>
            <w:hideMark/>
          </w:tcPr>
          <w:p w14:paraId="7FC564A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3.55</w:t>
            </w:r>
          </w:p>
        </w:tc>
        <w:tc>
          <w:tcPr>
            <w:tcW w:w="850" w:type="dxa"/>
            <w:shd w:val="clear" w:color="auto" w:fill="auto"/>
            <w:hideMark/>
          </w:tcPr>
          <w:p w14:paraId="52B3CD5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6DA292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9,4</w:t>
            </w:r>
          </w:p>
        </w:tc>
        <w:tc>
          <w:tcPr>
            <w:tcW w:w="992" w:type="dxa"/>
            <w:shd w:val="clear" w:color="auto" w:fill="auto"/>
            <w:hideMark/>
          </w:tcPr>
          <w:p w14:paraId="0A6971C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shd w:val="clear" w:color="auto" w:fill="auto"/>
            <w:hideMark/>
          </w:tcPr>
          <w:p w14:paraId="0A3E59A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210</w:t>
            </w:r>
          </w:p>
        </w:tc>
        <w:tc>
          <w:tcPr>
            <w:tcW w:w="1134" w:type="dxa"/>
            <w:shd w:val="clear" w:color="auto" w:fill="auto"/>
            <w:hideMark/>
          </w:tcPr>
          <w:p w14:paraId="150303C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28</w:t>
            </w:r>
          </w:p>
        </w:tc>
        <w:tc>
          <w:tcPr>
            <w:tcW w:w="992" w:type="dxa"/>
            <w:shd w:val="clear" w:color="auto" w:fill="auto"/>
            <w:hideMark/>
          </w:tcPr>
          <w:p w14:paraId="2FB509D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4846F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22D6555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4.30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13955AA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3C477C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3344B2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  <w:tc>
          <w:tcPr>
            <w:tcW w:w="1002" w:type="dxa"/>
            <w:shd w:val="clear" w:color="auto" w:fill="auto"/>
            <w:hideMark/>
          </w:tcPr>
          <w:p w14:paraId="0834486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184</w:t>
            </w:r>
          </w:p>
        </w:tc>
        <w:tc>
          <w:tcPr>
            <w:tcW w:w="1299" w:type="dxa"/>
            <w:shd w:val="clear" w:color="auto" w:fill="auto"/>
            <w:hideMark/>
          </w:tcPr>
          <w:p w14:paraId="58C9549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EBFA4F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</w:tr>
      <w:tr w:rsidR="001741A8" w:rsidRPr="00897D92" w14:paraId="7935C60B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B2FEAD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992" w:type="dxa"/>
            <w:shd w:val="clear" w:color="auto" w:fill="auto"/>
            <w:hideMark/>
          </w:tcPr>
          <w:p w14:paraId="2850854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3.57</w:t>
            </w:r>
          </w:p>
        </w:tc>
        <w:tc>
          <w:tcPr>
            <w:tcW w:w="850" w:type="dxa"/>
            <w:shd w:val="clear" w:color="auto" w:fill="auto"/>
            <w:hideMark/>
          </w:tcPr>
          <w:p w14:paraId="3415F2E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7,9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9142FE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67F972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7D676E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209</w:t>
            </w:r>
          </w:p>
        </w:tc>
        <w:tc>
          <w:tcPr>
            <w:tcW w:w="1134" w:type="dxa"/>
            <w:shd w:val="clear" w:color="auto" w:fill="auto"/>
            <w:hideMark/>
          </w:tcPr>
          <w:p w14:paraId="499C5D8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EBDB7B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3D20D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07210D7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4.33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1A0EDE7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778FFE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7FD184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398545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182</w:t>
            </w:r>
          </w:p>
        </w:tc>
        <w:tc>
          <w:tcPr>
            <w:tcW w:w="1299" w:type="dxa"/>
            <w:shd w:val="clear" w:color="auto" w:fill="auto"/>
            <w:hideMark/>
          </w:tcPr>
          <w:p w14:paraId="55E7BE6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  <w:tc>
          <w:tcPr>
            <w:tcW w:w="917" w:type="dxa"/>
            <w:shd w:val="clear" w:color="auto" w:fill="auto"/>
            <w:hideMark/>
          </w:tcPr>
          <w:p w14:paraId="368075D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4EE2D297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EFB876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992" w:type="dxa"/>
            <w:shd w:val="clear" w:color="auto" w:fill="auto"/>
            <w:hideMark/>
          </w:tcPr>
          <w:p w14:paraId="3285B05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3.59</w:t>
            </w:r>
          </w:p>
        </w:tc>
        <w:tc>
          <w:tcPr>
            <w:tcW w:w="850" w:type="dxa"/>
            <w:shd w:val="clear" w:color="auto" w:fill="auto"/>
            <w:hideMark/>
          </w:tcPr>
          <w:p w14:paraId="4DC9D49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2EE65E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9,5</w:t>
            </w:r>
          </w:p>
        </w:tc>
        <w:tc>
          <w:tcPr>
            <w:tcW w:w="992" w:type="dxa"/>
            <w:shd w:val="clear" w:color="auto" w:fill="auto"/>
            <w:hideMark/>
          </w:tcPr>
          <w:p w14:paraId="1EC8F53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E74EB3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208</w:t>
            </w:r>
          </w:p>
        </w:tc>
        <w:tc>
          <w:tcPr>
            <w:tcW w:w="1134" w:type="dxa"/>
            <w:shd w:val="clear" w:color="auto" w:fill="auto"/>
            <w:hideMark/>
          </w:tcPr>
          <w:p w14:paraId="067096D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27</w:t>
            </w:r>
          </w:p>
        </w:tc>
        <w:tc>
          <w:tcPr>
            <w:tcW w:w="992" w:type="dxa"/>
            <w:shd w:val="clear" w:color="auto" w:fill="auto"/>
            <w:hideMark/>
          </w:tcPr>
          <w:p w14:paraId="285690B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FB811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1A93644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4.36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237B08B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209C67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C0FC4B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  <w:tc>
          <w:tcPr>
            <w:tcW w:w="1002" w:type="dxa"/>
            <w:shd w:val="clear" w:color="auto" w:fill="auto"/>
            <w:hideMark/>
          </w:tcPr>
          <w:p w14:paraId="53FA28C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180</w:t>
            </w:r>
          </w:p>
        </w:tc>
        <w:tc>
          <w:tcPr>
            <w:tcW w:w="1299" w:type="dxa"/>
            <w:shd w:val="clear" w:color="auto" w:fill="auto"/>
            <w:hideMark/>
          </w:tcPr>
          <w:p w14:paraId="3EFBFA2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63B9183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</w:tr>
      <w:tr w:rsidR="001741A8" w:rsidRPr="00897D92" w14:paraId="3E461970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EB5D82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992" w:type="dxa"/>
            <w:shd w:val="clear" w:color="auto" w:fill="auto"/>
            <w:hideMark/>
          </w:tcPr>
          <w:p w14:paraId="513310B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4.01</w:t>
            </w:r>
          </w:p>
        </w:tc>
        <w:tc>
          <w:tcPr>
            <w:tcW w:w="850" w:type="dxa"/>
            <w:shd w:val="clear" w:color="auto" w:fill="auto"/>
            <w:hideMark/>
          </w:tcPr>
          <w:p w14:paraId="2F14F25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1A2578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C0511B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98659E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207</w:t>
            </w:r>
          </w:p>
        </w:tc>
        <w:tc>
          <w:tcPr>
            <w:tcW w:w="1134" w:type="dxa"/>
            <w:shd w:val="clear" w:color="auto" w:fill="auto"/>
            <w:hideMark/>
          </w:tcPr>
          <w:p w14:paraId="4232B48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E4463D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B68C1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462A150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4.39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57761F0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991868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EE2658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E5D8AE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178</w:t>
            </w:r>
          </w:p>
        </w:tc>
        <w:tc>
          <w:tcPr>
            <w:tcW w:w="1299" w:type="dxa"/>
            <w:shd w:val="clear" w:color="auto" w:fill="auto"/>
            <w:hideMark/>
          </w:tcPr>
          <w:p w14:paraId="05A7068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  <w:tc>
          <w:tcPr>
            <w:tcW w:w="917" w:type="dxa"/>
            <w:shd w:val="clear" w:color="auto" w:fill="auto"/>
            <w:hideMark/>
          </w:tcPr>
          <w:p w14:paraId="73B33D5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48A0A3E2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24AB2E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992" w:type="dxa"/>
            <w:shd w:val="clear" w:color="auto" w:fill="auto"/>
            <w:hideMark/>
          </w:tcPr>
          <w:p w14:paraId="26BD4FB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4.03</w:t>
            </w:r>
          </w:p>
        </w:tc>
        <w:tc>
          <w:tcPr>
            <w:tcW w:w="850" w:type="dxa"/>
            <w:shd w:val="clear" w:color="auto" w:fill="auto"/>
            <w:hideMark/>
          </w:tcPr>
          <w:p w14:paraId="47A8ABA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CCDDCA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9,6</w:t>
            </w:r>
          </w:p>
        </w:tc>
        <w:tc>
          <w:tcPr>
            <w:tcW w:w="992" w:type="dxa"/>
            <w:shd w:val="clear" w:color="auto" w:fill="auto"/>
            <w:hideMark/>
          </w:tcPr>
          <w:p w14:paraId="70974C0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shd w:val="clear" w:color="auto" w:fill="auto"/>
            <w:hideMark/>
          </w:tcPr>
          <w:p w14:paraId="774CCCC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206</w:t>
            </w:r>
          </w:p>
        </w:tc>
        <w:tc>
          <w:tcPr>
            <w:tcW w:w="1134" w:type="dxa"/>
            <w:shd w:val="clear" w:color="auto" w:fill="auto"/>
            <w:hideMark/>
          </w:tcPr>
          <w:p w14:paraId="58591AD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26</w:t>
            </w:r>
          </w:p>
        </w:tc>
        <w:tc>
          <w:tcPr>
            <w:tcW w:w="992" w:type="dxa"/>
            <w:shd w:val="clear" w:color="auto" w:fill="auto"/>
            <w:hideMark/>
          </w:tcPr>
          <w:p w14:paraId="6D68035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5450B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1FA9FE2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4.42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578837C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FD0685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3FC16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  <w:tc>
          <w:tcPr>
            <w:tcW w:w="1002" w:type="dxa"/>
            <w:shd w:val="clear" w:color="auto" w:fill="auto"/>
            <w:hideMark/>
          </w:tcPr>
          <w:p w14:paraId="3DEB403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176</w:t>
            </w:r>
          </w:p>
        </w:tc>
        <w:tc>
          <w:tcPr>
            <w:tcW w:w="1299" w:type="dxa"/>
            <w:shd w:val="clear" w:color="auto" w:fill="auto"/>
            <w:hideMark/>
          </w:tcPr>
          <w:p w14:paraId="050A855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FAA703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</w:tr>
      <w:tr w:rsidR="001741A8" w:rsidRPr="00897D92" w14:paraId="3FAC4111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5BBF92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992" w:type="dxa"/>
            <w:shd w:val="clear" w:color="auto" w:fill="auto"/>
            <w:hideMark/>
          </w:tcPr>
          <w:p w14:paraId="275153A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4.05</w:t>
            </w:r>
          </w:p>
        </w:tc>
        <w:tc>
          <w:tcPr>
            <w:tcW w:w="850" w:type="dxa"/>
            <w:shd w:val="clear" w:color="auto" w:fill="auto"/>
            <w:hideMark/>
          </w:tcPr>
          <w:p w14:paraId="7602563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2B2C9E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FF7C2A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EF2B16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204</w:t>
            </w:r>
          </w:p>
        </w:tc>
        <w:tc>
          <w:tcPr>
            <w:tcW w:w="1134" w:type="dxa"/>
            <w:shd w:val="clear" w:color="auto" w:fill="auto"/>
            <w:hideMark/>
          </w:tcPr>
          <w:p w14:paraId="4F8C42C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2EB03B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FA767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4FA0B90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4.45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63E6578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6B8625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AA128A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53A0627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174</w:t>
            </w:r>
          </w:p>
        </w:tc>
        <w:tc>
          <w:tcPr>
            <w:tcW w:w="1299" w:type="dxa"/>
            <w:shd w:val="clear" w:color="auto" w:fill="auto"/>
            <w:hideMark/>
          </w:tcPr>
          <w:p w14:paraId="4AEEF92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  <w:tc>
          <w:tcPr>
            <w:tcW w:w="917" w:type="dxa"/>
            <w:shd w:val="clear" w:color="auto" w:fill="auto"/>
            <w:hideMark/>
          </w:tcPr>
          <w:p w14:paraId="4CD9194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3968F7C0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E48F57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992" w:type="dxa"/>
            <w:shd w:val="clear" w:color="auto" w:fill="auto"/>
            <w:hideMark/>
          </w:tcPr>
          <w:p w14:paraId="5FFD398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4.08</w:t>
            </w:r>
          </w:p>
        </w:tc>
        <w:tc>
          <w:tcPr>
            <w:tcW w:w="850" w:type="dxa"/>
            <w:shd w:val="clear" w:color="auto" w:fill="auto"/>
            <w:hideMark/>
          </w:tcPr>
          <w:p w14:paraId="109500C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F4CB5F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9,7</w:t>
            </w:r>
          </w:p>
        </w:tc>
        <w:tc>
          <w:tcPr>
            <w:tcW w:w="992" w:type="dxa"/>
            <w:shd w:val="clear" w:color="auto" w:fill="auto"/>
            <w:hideMark/>
          </w:tcPr>
          <w:p w14:paraId="7CEE1B2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59561A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202</w:t>
            </w:r>
          </w:p>
        </w:tc>
        <w:tc>
          <w:tcPr>
            <w:tcW w:w="1134" w:type="dxa"/>
            <w:shd w:val="clear" w:color="auto" w:fill="auto"/>
            <w:hideMark/>
          </w:tcPr>
          <w:p w14:paraId="5ECFB7C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shd w:val="clear" w:color="auto" w:fill="auto"/>
            <w:hideMark/>
          </w:tcPr>
          <w:p w14:paraId="61C9458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7CFA6D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329FEBC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4.48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3C253CB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B97DEE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C4F744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1002" w:type="dxa"/>
            <w:shd w:val="clear" w:color="auto" w:fill="auto"/>
            <w:hideMark/>
          </w:tcPr>
          <w:p w14:paraId="5F2D77E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172</w:t>
            </w:r>
          </w:p>
        </w:tc>
        <w:tc>
          <w:tcPr>
            <w:tcW w:w="1299" w:type="dxa"/>
            <w:shd w:val="clear" w:color="auto" w:fill="auto"/>
            <w:hideMark/>
          </w:tcPr>
          <w:p w14:paraId="6E5EA3A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FB90E5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</w:tr>
      <w:tr w:rsidR="001741A8" w:rsidRPr="00897D92" w14:paraId="28474252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AF5652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992" w:type="dxa"/>
            <w:shd w:val="clear" w:color="auto" w:fill="auto"/>
            <w:hideMark/>
          </w:tcPr>
          <w:p w14:paraId="0336724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4.11</w:t>
            </w:r>
          </w:p>
        </w:tc>
        <w:tc>
          <w:tcPr>
            <w:tcW w:w="850" w:type="dxa"/>
            <w:shd w:val="clear" w:color="auto" w:fill="auto"/>
            <w:hideMark/>
          </w:tcPr>
          <w:p w14:paraId="5ACB7B0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3B252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70CBB0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E6F08E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hideMark/>
          </w:tcPr>
          <w:p w14:paraId="04B5633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DABA14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56DD0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2B6A7D9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4.51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2F618D5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C77D0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B88361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2390092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170</w:t>
            </w:r>
          </w:p>
        </w:tc>
        <w:tc>
          <w:tcPr>
            <w:tcW w:w="1299" w:type="dxa"/>
            <w:shd w:val="clear" w:color="auto" w:fill="auto"/>
            <w:hideMark/>
          </w:tcPr>
          <w:p w14:paraId="67BB7C6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  <w:tc>
          <w:tcPr>
            <w:tcW w:w="917" w:type="dxa"/>
            <w:shd w:val="clear" w:color="auto" w:fill="auto"/>
            <w:hideMark/>
          </w:tcPr>
          <w:p w14:paraId="1EA12CF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360BE1CA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0C812EA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992" w:type="dxa"/>
            <w:shd w:val="clear" w:color="auto" w:fill="auto"/>
            <w:hideMark/>
          </w:tcPr>
          <w:p w14:paraId="268A6DA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4.14</w:t>
            </w:r>
          </w:p>
        </w:tc>
        <w:tc>
          <w:tcPr>
            <w:tcW w:w="850" w:type="dxa"/>
            <w:shd w:val="clear" w:color="auto" w:fill="auto"/>
            <w:hideMark/>
          </w:tcPr>
          <w:p w14:paraId="279D86E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14DCAB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9,8</w:t>
            </w:r>
          </w:p>
        </w:tc>
        <w:tc>
          <w:tcPr>
            <w:tcW w:w="992" w:type="dxa"/>
            <w:shd w:val="clear" w:color="auto" w:fill="auto"/>
            <w:hideMark/>
          </w:tcPr>
          <w:p w14:paraId="0067F86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shd w:val="clear" w:color="auto" w:fill="auto"/>
            <w:hideMark/>
          </w:tcPr>
          <w:p w14:paraId="2FB03F7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198</w:t>
            </w:r>
          </w:p>
        </w:tc>
        <w:tc>
          <w:tcPr>
            <w:tcW w:w="1134" w:type="dxa"/>
            <w:shd w:val="clear" w:color="auto" w:fill="auto"/>
            <w:hideMark/>
          </w:tcPr>
          <w:p w14:paraId="177E66E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24</w:t>
            </w:r>
          </w:p>
        </w:tc>
        <w:tc>
          <w:tcPr>
            <w:tcW w:w="992" w:type="dxa"/>
            <w:shd w:val="clear" w:color="auto" w:fill="auto"/>
            <w:hideMark/>
          </w:tcPr>
          <w:p w14:paraId="673DC0F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21C8C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761F974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4.54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34FCB3E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D8F593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F5FB10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1002" w:type="dxa"/>
            <w:shd w:val="clear" w:color="auto" w:fill="auto"/>
            <w:hideMark/>
          </w:tcPr>
          <w:p w14:paraId="7517765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168</w:t>
            </w:r>
          </w:p>
        </w:tc>
        <w:tc>
          <w:tcPr>
            <w:tcW w:w="1299" w:type="dxa"/>
            <w:shd w:val="clear" w:color="auto" w:fill="auto"/>
            <w:hideMark/>
          </w:tcPr>
          <w:p w14:paraId="2024D4A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3FFF091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</w:tr>
      <w:tr w:rsidR="001741A8" w:rsidRPr="00897D92" w14:paraId="2288E1AD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0E1CB9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992" w:type="dxa"/>
            <w:shd w:val="clear" w:color="auto" w:fill="auto"/>
            <w:hideMark/>
          </w:tcPr>
          <w:p w14:paraId="714C251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4.17</w:t>
            </w:r>
          </w:p>
        </w:tc>
        <w:tc>
          <w:tcPr>
            <w:tcW w:w="850" w:type="dxa"/>
            <w:shd w:val="clear" w:color="auto" w:fill="auto"/>
            <w:hideMark/>
          </w:tcPr>
          <w:p w14:paraId="1137B6E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1708F5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636D04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FE0C99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196</w:t>
            </w:r>
          </w:p>
        </w:tc>
        <w:tc>
          <w:tcPr>
            <w:tcW w:w="1134" w:type="dxa"/>
            <w:shd w:val="clear" w:color="auto" w:fill="auto"/>
            <w:hideMark/>
          </w:tcPr>
          <w:p w14:paraId="5DA2C70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8BA263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59018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799D0B1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4.57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18C0144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BD7B3C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D1993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93E0DB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166</w:t>
            </w:r>
          </w:p>
        </w:tc>
        <w:tc>
          <w:tcPr>
            <w:tcW w:w="1299" w:type="dxa"/>
            <w:shd w:val="clear" w:color="auto" w:fill="auto"/>
            <w:hideMark/>
          </w:tcPr>
          <w:p w14:paraId="7CA0231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  <w:tc>
          <w:tcPr>
            <w:tcW w:w="917" w:type="dxa"/>
            <w:shd w:val="clear" w:color="auto" w:fill="auto"/>
            <w:hideMark/>
          </w:tcPr>
          <w:p w14:paraId="266F9A8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55BF8B5C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846642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992" w:type="dxa"/>
            <w:shd w:val="clear" w:color="auto" w:fill="auto"/>
            <w:hideMark/>
          </w:tcPr>
          <w:p w14:paraId="3F7C9F0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4.20</w:t>
            </w:r>
          </w:p>
        </w:tc>
        <w:tc>
          <w:tcPr>
            <w:tcW w:w="850" w:type="dxa"/>
            <w:shd w:val="clear" w:color="auto" w:fill="auto"/>
            <w:hideMark/>
          </w:tcPr>
          <w:p w14:paraId="2AEEBE2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402488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9,9</w:t>
            </w:r>
          </w:p>
        </w:tc>
        <w:tc>
          <w:tcPr>
            <w:tcW w:w="992" w:type="dxa"/>
            <w:shd w:val="clear" w:color="auto" w:fill="auto"/>
            <w:hideMark/>
          </w:tcPr>
          <w:p w14:paraId="06A5DCE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419678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194</w:t>
            </w:r>
          </w:p>
        </w:tc>
        <w:tc>
          <w:tcPr>
            <w:tcW w:w="1134" w:type="dxa"/>
            <w:shd w:val="clear" w:color="auto" w:fill="auto"/>
            <w:hideMark/>
          </w:tcPr>
          <w:p w14:paraId="7DA5BAC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23</w:t>
            </w:r>
          </w:p>
        </w:tc>
        <w:tc>
          <w:tcPr>
            <w:tcW w:w="992" w:type="dxa"/>
            <w:shd w:val="clear" w:color="auto" w:fill="auto"/>
            <w:hideMark/>
          </w:tcPr>
          <w:p w14:paraId="59FB2D1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FEED6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35E58A6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5.00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41FAE43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112BDB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041EB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1002" w:type="dxa"/>
            <w:shd w:val="clear" w:color="auto" w:fill="auto"/>
            <w:hideMark/>
          </w:tcPr>
          <w:p w14:paraId="541B568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164</w:t>
            </w:r>
          </w:p>
        </w:tc>
        <w:tc>
          <w:tcPr>
            <w:tcW w:w="1299" w:type="dxa"/>
            <w:shd w:val="clear" w:color="auto" w:fill="auto"/>
            <w:hideMark/>
          </w:tcPr>
          <w:p w14:paraId="37D26EA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1EEBC3B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</w:tr>
      <w:tr w:rsidR="001741A8" w:rsidRPr="00897D92" w14:paraId="533051FA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052206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992" w:type="dxa"/>
            <w:shd w:val="clear" w:color="auto" w:fill="auto"/>
            <w:hideMark/>
          </w:tcPr>
          <w:p w14:paraId="59B1593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4.24</w:t>
            </w:r>
          </w:p>
        </w:tc>
        <w:tc>
          <w:tcPr>
            <w:tcW w:w="850" w:type="dxa"/>
            <w:shd w:val="clear" w:color="auto" w:fill="auto"/>
            <w:hideMark/>
          </w:tcPr>
          <w:p w14:paraId="03B9933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15169D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B56342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  <w:hideMark/>
          </w:tcPr>
          <w:p w14:paraId="251C586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192</w:t>
            </w:r>
          </w:p>
        </w:tc>
        <w:tc>
          <w:tcPr>
            <w:tcW w:w="1134" w:type="dxa"/>
            <w:shd w:val="clear" w:color="auto" w:fill="auto"/>
            <w:hideMark/>
          </w:tcPr>
          <w:p w14:paraId="4B77186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2F102F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0BE5D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5A7E669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5.03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3E31984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FAAA55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95EF7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3119C6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162</w:t>
            </w:r>
          </w:p>
        </w:tc>
        <w:tc>
          <w:tcPr>
            <w:tcW w:w="1299" w:type="dxa"/>
            <w:shd w:val="clear" w:color="auto" w:fill="auto"/>
            <w:hideMark/>
          </w:tcPr>
          <w:p w14:paraId="45A9D6E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  <w:tc>
          <w:tcPr>
            <w:tcW w:w="917" w:type="dxa"/>
            <w:shd w:val="clear" w:color="auto" w:fill="auto"/>
            <w:hideMark/>
          </w:tcPr>
          <w:p w14:paraId="1FA68B0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282EE6B7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FC5B3C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992" w:type="dxa"/>
            <w:shd w:val="clear" w:color="auto" w:fill="auto"/>
            <w:hideMark/>
          </w:tcPr>
          <w:p w14:paraId="5E8E5F2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4.28</w:t>
            </w:r>
          </w:p>
        </w:tc>
        <w:tc>
          <w:tcPr>
            <w:tcW w:w="850" w:type="dxa"/>
            <w:shd w:val="clear" w:color="auto" w:fill="auto"/>
            <w:hideMark/>
          </w:tcPr>
          <w:p w14:paraId="16E4A22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C2D5CE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shd w:val="clear" w:color="auto" w:fill="auto"/>
            <w:hideMark/>
          </w:tcPr>
          <w:p w14:paraId="5350EBB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270C73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190</w:t>
            </w:r>
          </w:p>
        </w:tc>
        <w:tc>
          <w:tcPr>
            <w:tcW w:w="1134" w:type="dxa"/>
            <w:shd w:val="clear" w:color="auto" w:fill="auto"/>
            <w:hideMark/>
          </w:tcPr>
          <w:p w14:paraId="1B97781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22</w:t>
            </w:r>
          </w:p>
        </w:tc>
        <w:tc>
          <w:tcPr>
            <w:tcW w:w="992" w:type="dxa"/>
            <w:shd w:val="clear" w:color="auto" w:fill="auto"/>
            <w:hideMark/>
          </w:tcPr>
          <w:p w14:paraId="1CE73F3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71A6B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1915334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5.06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5D5D66F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342E2D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8057A9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1002" w:type="dxa"/>
            <w:shd w:val="clear" w:color="auto" w:fill="auto"/>
            <w:hideMark/>
          </w:tcPr>
          <w:p w14:paraId="253DECC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160</w:t>
            </w:r>
          </w:p>
        </w:tc>
        <w:tc>
          <w:tcPr>
            <w:tcW w:w="1299" w:type="dxa"/>
            <w:shd w:val="clear" w:color="auto" w:fill="auto"/>
            <w:hideMark/>
          </w:tcPr>
          <w:p w14:paraId="53B2091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  <w:hideMark/>
          </w:tcPr>
          <w:p w14:paraId="70131C3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</w:tr>
      <w:tr w:rsidR="001741A8" w:rsidRPr="00897D92" w14:paraId="41941025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A55C7E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992" w:type="dxa"/>
            <w:shd w:val="clear" w:color="auto" w:fill="auto"/>
            <w:hideMark/>
          </w:tcPr>
          <w:p w14:paraId="37E1F4E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4.32</w:t>
            </w:r>
          </w:p>
        </w:tc>
        <w:tc>
          <w:tcPr>
            <w:tcW w:w="850" w:type="dxa"/>
            <w:shd w:val="clear" w:color="auto" w:fill="auto"/>
            <w:hideMark/>
          </w:tcPr>
          <w:p w14:paraId="727E216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BD46F8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FC7FC8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6301A4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188</w:t>
            </w:r>
          </w:p>
        </w:tc>
        <w:tc>
          <w:tcPr>
            <w:tcW w:w="1134" w:type="dxa"/>
            <w:shd w:val="clear" w:color="auto" w:fill="auto"/>
            <w:hideMark/>
          </w:tcPr>
          <w:p w14:paraId="3E6C7E4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21</w:t>
            </w:r>
          </w:p>
        </w:tc>
        <w:tc>
          <w:tcPr>
            <w:tcW w:w="992" w:type="dxa"/>
            <w:shd w:val="clear" w:color="auto" w:fill="auto"/>
            <w:hideMark/>
          </w:tcPr>
          <w:p w14:paraId="6334CF3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FD787E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460476F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5.09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345542B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5EE386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EF6CF4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3D7A233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158</w:t>
            </w:r>
          </w:p>
        </w:tc>
        <w:tc>
          <w:tcPr>
            <w:tcW w:w="1299" w:type="dxa"/>
            <w:shd w:val="clear" w:color="auto" w:fill="auto"/>
            <w:hideMark/>
          </w:tcPr>
          <w:p w14:paraId="11A6DC9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917" w:type="dxa"/>
            <w:shd w:val="clear" w:color="auto" w:fill="auto"/>
            <w:hideMark/>
          </w:tcPr>
          <w:p w14:paraId="49684E6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6B840CB4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83C2FA9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hideMark/>
          </w:tcPr>
          <w:p w14:paraId="67FD468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4.36</w:t>
            </w:r>
          </w:p>
        </w:tc>
        <w:tc>
          <w:tcPr>
            <w:tcW w:w="850" w:type="dxa"/>
            <w:shd w:val="clear" w:color="auto" w:fill="auto"/>
            <w:hideMark/>
          </w:tcPr>
          <w:p w14:paraId="7A87849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BF706C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10,1</w:t>
            </w:r>
          </w:p>
        </w:tc>
        <w:tc>
          <w:tcPr>
            <w:tcW w:w="992" w:type="dxa"/>
            <w:shd w:val="clear" w:color="auto" w:fill="auto"/>
            <w:hideMark/>
          </w:tcPr>
          <w:p w14:paraId="0ECCADE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  <w:hideMark/>
          </w:tcPr>
          <w:p w14:paraId="5D376E8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186</w:t>
            </w:r>
          </w:p>
        </w:tc>
        <w:tc>
          <w:tcPr>
            <w:tcW w:w="1134" w:type="dxa"/>
            <w:shd w:val="clear" w:color="auto" w:fill="auto"/>
            <w:hideMark/>
          </w:tcPr>
          <w:p w14:paraId="3298DA9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shd w:val="clear" w:color="auto" w:fill="auto"/>
            <w:hideMark/>
          </w:tcPr>
          <w:p w14:paraId="2D066B4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4E8B3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6240741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5.12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5DB22A0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70478E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19E647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1002" w:type="dxa"/>
            <w:shd w:val="clear" w:color="auto" w:fill="auto"/>
            <w:hideMark/>
          </w:tcPr>
          <w:p w14:paraId="54813EC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156</w:t>
            </w:r>
          </w:p>
        </w:tc>
        <w:tc>
          <w:tcPr>
            <w:tcW w:w="1299" w:type="dxa"/>
            <w:shd w:val="clear" w:color="auto" w:fill="auto"/>
            <w:hideMark/>
          </w:tcPr>
          <w:p w14:paraId="7D52942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917" w:type="dxa"/>
            <w:shd w:val="clear" w:color="auto" w:fill="auto"/>
            <w:hideMark/>
          </w:tcPr>
          <w:p w14:paraId="6409EAD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</w:tr>
      <w:tr w:rsidR="001741A8" w:rsidRPr="00897D92" w14:paraId="4A7C42BB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3E84F39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992" w:type="dxa"/>
            <w:shd w:val="clear" w:color="auto" w:fill="auto"/>
            <w:hideMark/>
          </w:tcPr>
          <w:p w14:paraId="4234250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4.40</w:t>
            </w:r>
          </w:p>
        </w:tc>
        <w:tc>
          <w:tcPr>
            <w:tcW w:w="850" w:type="dxa"/>
            <w:shd w:val="clear" w:color="auto" w:fill="auto"/>
            <w:hideMark/>
          </w:tcPr>
          <w:p w14:paraId="657D904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D13DA1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10,2</w:t>
            </w:r>
          </w:p>
        </w:tc>
        <w:tc>
          <w:tcPr>
            <w:tcW w:w="992" w:type="dxa"/>
            <w:shd w:val="clear" w:color="auto" w:fill="auto"/>
            <w:hideMark/>
          </w:tcPr>
          <w:p w14:paraId="1DA375D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2EC4A6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184</w:t>
            </w:r>
          </w:p>
        </w:tc>
        <w:tc>
          <w:tcPr>
            <w:tcW w:w="1134" w:type="dxa"/>
            <w:shd w:val="clear" w:color="auto" w:fill="auto"/>
            <w:hideMark/>
          </w:tcPr>
          <w:p w14:paraId="5DEF9CC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19</w:t>
            </w:r>
          </w:p>
        </w:tc>
        <w:tc>
          <w:tcPr>
            <w:tcW w:w="992" w:type="dxa"/>
            <w:shd w:val="clear" w:color="auto" w:fill="auto"/>
            <w:hideMark/>
          </w:tcPr>
          <w:p w14:paraId="4C5E30B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7FE60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49A9471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5.15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7E18B99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5956C5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6B0BC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45AF523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154</w:t>
            </w:r>
          </w:p>
        </w:tc>
        <w:tc>
          <w:tcPr>
            <w:tcW w:w="1299" w:type="dxa"/>
            <w:shd w:val="clear" w:color="auto" w:fill="auto"/>
            <w:hideMark/>
          </w:tcPr>
          <w:p w14:paraId="71F1028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917" w:type="dxa"/>
            <w:shd w:val="clear" w:color="auto" w:fill="auto"/>
            <w:hideMark/>
          </w:tcPr>
          <w:p w14:paraId="45FB085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2636E4D5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C18D83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992" w:type="dxa"/>
            <w:shd w:val="clear" w:color="auto" w:fill="auto"/>
            <w:hideMark/>
          </w:tcPr>
          <w:p w14:paraId="002AF55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4.44</w:t>
            </w:r>
          </w:p>
        </w:tc>
        <w:tc>
          <w:tcPr>
            <w:tcW w:w="850" w:type="dxa"/>
            <w:shd w:val="clear" w:color="auto" w:fill="auto"/>
            <w:hideMark/>
          </w:tcPr>
          <w:p w14:paraId="0B1207A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DBB983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10,3</w:t>
            </w:r>
          </w:p>
        </w:tc>
        <w:tc>
          <w:tcPr>
            <w:tcW w:w="992" w:type="dxa"/>
            <w:shd w:val="clear" w:color="auto" w:fill="auto"/>
            <w:hideMark/>
          </w:tcPr>
          <w:p w14:paraId="30CB26F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CA3076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182</w:t>
            </w:r>
          </w:p>
        </w:tc>
        <w:tc>
          <w:tcPr>
            <w:tcW w:w="1134" w:type="dxa"/>
            <w:shd w:val="clear" w:color="auto" w:fill="auto"/>
            <w:hideMark/>
          </w:tcPr>
          <w:p w14:paraId="1560F32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</w:t>
            </w:r>
          </w:p>
        </w:tc>
        <w:tc>
          <w:tcPr>
            <w:tcW w:w="992" w:type="dxa"/>
            <w:shd w:val="clear" w:color="auto" w:fill="auto"/>
            <w:hideMark/>
          </w:tcPr>
          <w:p w14:paraId="435D2A7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32BE0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7DB1894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5.19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1EEC6E7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F56A6D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A4C721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1002" w:type="dxa"/>
            <w:shd w:val="clear" w:color="auto" w:fill="auto"/>
            <w:hideMark/>
          </w:tcPr>
          <w:p w14:paraId="11C25F8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152</w:t>
            </w:r>
          </w:p>
        </w:tc>
        <w:tc>
          <w:tcPr>
            <w:tcW w:w="1299" w:type="dxa"/>
            <w:shd w:val="clear" w:color="auto" w:fill="auto"/>
            <w:hideMark/>
          </w:tcPr>
          <w:p w14:paraId="68D7C98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917" w:type="dxa"/>
            <w:shd w:val="clear" w:color="auto" w:fill="auto"/>
            <w:hideMark/>
          </w:tcPr>
          <w:p w14:paraId="395C550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</w:tr>
      <w:tr w:rsidR="001741A8" w:rsidRPr="00897D92" w14:paraId="4716475F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2F5797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992" w:type="dxa"/>
            <w:shd w:val="clear" w:color="auto" w:fill="auto"/>
            <w:hideMark/>
          </w:tcPr>
          <w:p w14:paraId="3E4101D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4.48</w:t>
            </w:r>
          </w:p>
        </w:tc>
        <w:tc>
          <w:tcPr>
            <w:tcW w:w="850" w:type="dxa"/>
            <w:shd w:val="clear" w:color="auto" w:fill="auto"/>
            <w:hideMark/>
          </w:tcPr>
          <w:p w14:paraId="5EF0D03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77023B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10,4</w:t>
            </w:r>
          </w:p>
        </w:tc>
        <w:tc>
          <w:tcPr>
            <w:tcW w:w="992" w:type="dxa"/>
            <w:shd w:val="clear" w:color="auto" w:fill="auto"/>
            <w:hideMark/>
          </w:tcPr>
          <w:p w14:paraId="041738F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hideMark/>
          </w:tcPr>
          <w:p w14:paraId="09F11D8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180</w:t>
            </w:r>
          </w:p>
        </w:tc>
        <w:tc>
          <w:tcPr>
            <w:tcW w:w="1134" w:type="dxa"/>
            <w:shd w:val="clear" w:color="auto" w:fill="auto"/>
            <w:hideMark/>
          </w:tcPr>
          <w:p w14:paraId="02063D3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</w:t>
            </w:r>
          </w:p>
        </w:tc>
        <w:tc>
          <w:tcPr>
            <w:tcW w:w="992" w:type="dxa"/>
            <w:shd w:val="clear" w:color="auto" w:fill="auto"/>
            <w:hideMark/>
          </w:tcPr>
          <w:p w14:paraId="44679F9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62C65D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2660D27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5.23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6B76587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62DEE5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B1DFA6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681BA64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150</w:t>
            </w:r>
          </w:p>
        </w:tc>
        <w:tc>
          <w:tcPr>
            <w:tcW w:w="1299" w:type="dxa"/>
            <w:shd w:val="clear" w:color="auto" w:fill="auto"/>
            <w:hideMark/>
          </w:tcPr>
          <w:p w14:paraId="07C76E8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917" w:type="dxa"/>
            <w:shd w:val="clear" w:color="auto" w:fill="auto"/>
            <w:hideMark/>
          </w:tcPr>
          <w:p w14:paraId="08E7FE5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2F2AA263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CBCDE94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992" w:type="dxa"/>
            <w:shd w:val="clear" w:color="auto" w:fill="auto"/>
            <w:hideMark/>
          </w:tcPr>
          <w:p w14:paraId="34B3B02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4.52</w:t>
            </w:r>
          </w:p>
        </w:tc>
        <w:tc>
          <w:tcPr>
            <w:tcW w:w="850" w:type="dxa"/>
            <w:shd w:val="clear" w:color="auto" w:fill="auto"/>
            <w:hideMark/>
          </w:tcPr>
          <w:p w14:paraId="6C79A09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1125AD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10,5</w:t>
            </w:r>
          </w:p>
        </w:tc>
        <w:tc>
          <w:tcPr>
            <w:tcW w:w="992" w:type="dxa"/>
            <w:shd w:val="clear" w:color="auto" w:fill="auto"/>
            <w:hideMark/>
          </w:tcPr>
          <w:p w14:paraId="08345E9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C1DE1A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177</w:t>
            </w:r>
          </w:p>
        </w:tc>
        <w:tc>
          <w:tcPr>
            <w:tcW w:w="1134" w:type="dxa"/>
            <w:shd w:val="clear" w:color="auto" w:fill="auto"/>
            <w:hideMark/>
          </w:tcPr>
          <w:p w14:paraId="0166CE3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hideMark/>
          </w:tcPr>
          <w:p w14:paraId="6001C1D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760EE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52258E6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5.27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05D4D5E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11E68D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A7DD5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1002" w:type="dxa"/>
            <w:shd w:val="clear" w:color="auto" w:fill="auto"/>
            <w:hideMark/>
          </w:tcPr>
          <w:p w14:paraId="40E3FE8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148</w:t>
            </w:r>
          </w:p>
        </w:tc>
        <w:tc>
          <w:tcPr>
            <w:tcW w:w="1299" w:type="dxa"/>
            <w:shd w:val="clear" w:color="auto" w:fill="auto"/>
            <w:hideMark/>
          </w:tcPr>
          <w:p w14:paraId="05A8F87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917" w:type="dxa"/>
            <w:shd w:val="clear" w:color="auto" w:fill="auto"/>
            <w:hideMark/>
          </w:tcPr>
          <w:p w14:paraId="3E5071C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</w:tr>
      <w:tr w:rsidR="001741A8" w:rsidRPr="00897D92" w14:paraId="61F2C197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1A46C6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992" w:type="dxa"/>
            <w:shd w:val="clear" w:color="auto" w:fill="auto"/>
            <w:hideMark/>
          </w:tcPr>
          <w:p w14:paraId="6BE0A83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4.56</w:t>
            </w:r>
          </w:p>
        </w:tc>
        <w:tc>
          <w:tcPr>
            <w:tcW w:w="850" w:type="dxa"/>
            <w:shd w:val="clear" w:color="auto" w:fill="auto"/>
            <w:hideMark/>
          </w:tcPr>
          <w:p w14:paraId="24A1B07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9FC0D3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10,6</w:t>
            </w:r>
          </w:p>
        </w:tc>
        <w:tc>
          <w:tcPr>
            <w:tcW w:w="992" w:type="dxa"/>
            <w:shd w:val="clear" w:color="auto" w:fill="auto"/>
            <w:hideMark/>
          </w:tcPr>
          <w:p w14:paraId="0593C91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196C74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174</w:t>
            </w:r>
          </w:p>
        </w:tc>
        <w:tc>
          <w:tcPr>
            <w:tcW w:w="1134" w:type="dxa"/>
            <w:shd w:val="clear" w:color="auto" w:fill="auto"/>
            <w:hideMark/>
          </w:tcPr>
          <w:p w14:paraId="6067F10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shd w:val="clear" w:color="auto" w:fill="auto"/>
            <w:hideMark/>
          </w:tcPr>
          <w:p w14:paraId="0E961AD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8FA12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3425940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5.31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20ADBCD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432898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D3D35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shd w:val="clear" w:color="auto" w:fill="auto"/>
            <w:hideMark/>
          </w:tcPr>
          <w:p w14:paraId="165EB64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146</w:t>
            </w:r>
          </w:p>
        </w:tc>
        <w:tc>
          <w:tcPr>
            <w:tcW w:w="1299" w:type="dxa"/>
            <w:shd w:val="clear" w:color="auto" w:fill="auto"/>
            <w:hideMark/>
          </w:tcPr>
          <w:p w14:paraId="4A82775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917" w:type="dxa"/>
            <w:shd w:val="clear" w:color="auto" w:fill="auto"/>
            <w:hideMark/>
          </w:tcPr>
          <w:p w14:paraId="0A29000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3F55552A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8F9AEC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992" w:type="dxa"/>
            <w:shd w:val="clear" w:color="auto" w:fill="auto"/>
            <w:hideMark/>
          </w:tcPr>
          <w:p w14:paraId="5DB2B18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5.00</w:t>
            </w:r>
          </w:p>
        </w:tc>
        <w:tc>
          <w:tcPr>
            <w:tcW w:w="850" w:type="dxa"/>
            <w:shd w:val="clear" w:color="auto" w:fill="auto"/>
            <w:hideMark/>
          </w:tcPr>
          <w:p w14:paraId="2B5077F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916C08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10,7</w:t>
            </w:r>
          </w:p>
        </w:tc>
        <w:tc>
          <w:tcPr>
            <w:tcW w:w="992" w:type="dxa"/>
            <w:shd w:val="clear" w:color="auto" w:fill="auto"/>
            <w:hideMark/>
          </w:tcPr>
          <w:p w14:paraId="08E4E2A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  <w:hideMark/>
          </w:tcPr>
          <w:p w14:paraId="4FD89BF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171</w:t>
            </w:r>
          </w:p>
        </w:tc>
        <w:tc>
          <w:tcPr>
            <w:tcW w:w="1134" w:type="dxa"/>
            <w:shd w:val="clear" w:color="auto" w:fill="auto"/>
            <w:hideMark/>
          </w:tcPr>
          <w:p w14:paraId="43E4A83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</w:t>
            </w:r>
          </w:p>
        </w:tc>
        <w:tc>
          <w:tcPr>
            <w:tcW w:w="992" w:type="dxa"/>
            <w:shd w:val="clear" w:color="auto" w:fill="auto"/>
            <w:hideMark/>
          </w:tcPr>
          <w:p w14:paraId="3615995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A7D519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42A7190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5.35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1F778EE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8B16B8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77552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1002" w:type="dxa"/>
            <w:shd w:val="clear" w:color="auto" w:fill="auto"/>
            <w:hideMark/>
          </w:tcPr>
          <w:p w14:paraId="520A0EE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143</w:t>
            </w:r>
          </w:p>
        </w:tc>
        <w:tc>
          <w:tcPr>
            <w:tcW w:w="1299" w:type="dxa"/>
            <w:shd w:val="clear" w:color="auto" w:fill="auto"/>
            <w:hideMark/>
          </w:tcPr>
          <w:p w14:paraId="66EAC96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917" w:type="dxa"/>
            <w:shd w:val="clear" w:color="auto" w:fill="auto"/>
            <w:hideMark/>
          </w:tcPr>
          <w:p w14:paraId="583D363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</w:tr>
      <w:tr w:rsidR="001741A8" w:rsidRPr="00897D92" w14:paraId="4FC9D146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7B0F1CB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992" w:type="dxa"/>
            <w:shd w:val="clear" w:color="auto" w:fill="auto"/>
            <w:hideMark/>
          </w:tcPr>
          <w:p w14:paraId="6A38C1C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5.05</w:t>
            </w:r>
          </w:p>
        </w:tc>
        <w:tc>
          <w:tcPr>
            <w:tcW w:w="850" w:type="dxa"/>
            <w:shd w:val="clear" w:color="auto" w:fill="auto"/>
            <w:hideMark/>
          </w:tcPr>
          <w:p w14:paraId="1E6FB32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E37FB2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10,8</w:t>
            </w:r>
          </w:p>
        </w:tc>
        <w:tc>
          <w:tcPr>
            <w:tcW w:w="992" w:type="dxa"/>
            <w:shd w:val="clear" w:color="auto" w:fill="auto"/>
            <w:hideMark/>
          </w:tcPr>
          <w:p w14:paraId="04AA5B1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676228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168</w:t>
            </w:r>
          </w:p>
        </w:tc>
        <w:tc>
          <w:tcPr>
            <w:tcW w:w="1134" w:type="dxa"/>
            <w:shd w:val="clear" w:color="auto" w:fill="auto"/>
            <w:hideMark/>
          </w:tcPr>
          <w:p w14:paraId="4D1686D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</w:t>
            </w:r>
          </w:p>
        </w:tc>
        <w:tc>
          <w:tcPr>
            <w:tcW w:w="992" w:type="dxa"/>
            <w:shd w:val="clear" w:color="auto" w:fill="auto"/>
            <w:hideMark/>
          </w:tcPr>
          <w:p w14:paraId="743F564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DE6EF0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3C52B20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5.39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4B854D6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3F82AF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295DDF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1002" w:type="dxa"/>
            <w:shd w:val="clear" w:color="auto" w:fill="auto"/>
            <w:hideMark/>
          </w:tcPr>
          <w:p w14:paraId="7A710D1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140</w:t>
            </w:r>
          </w:p>
        </w:tc>
        <w:tc>
          <w:tcPr>
            <w:tcW w:w="1299" w:type="dxa"/>
            <w:shd w:val="clear" w:color="auto" w:fill="auto"/>
            <w:hideMark/>
          </w:tcPr>
          <w:p w14:paraId="5E102CC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917" w:type="dxa"/>
            <w:shd w:val="clear" w:color="auto" w:fill="auto"/>
            <w:hideMark/>
          </w:tcPr>
          <w:p w14:paraId="2D91DCA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4163C129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C6E3A8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992" w:type="dxa"/>
            <w:shd w:val="clear" w:color="auto" w:fill="auto"/>
            <w:hideMark/>
          </w:tcPr>
          <w:p w14:paraId="7BC82D8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5.10</w:t>
            </w:r>
          </w:p>
        </w:tc>
        <w:tc>
          <w:tcPr>
            <w:tcW w:w="850" w:type="dxa"/>
            <w:shd w:val="clear" w:color="auto" w:fill="auto"/>
            <w:hideMark/>
          </w:tcPr>
          <w:p w14:paraId="4988524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C8BEA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10,9</w:t>
            </w:r>
          </w:p>
        </w:tc>
        <w:tc>
          <w:tcPr>
            <w:tcW w:w="992" w:type="dxa"/>
            <w:shd w:val="clear" w:color="auto" w:fill="auto"/>
            <w:hideMark/>
          </w:tcPr>
          <w:p w14:paraId="69474FE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FD244E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165</w:t>
            </w:r>
          </w:p>
        </w:tc>
        <w:tc>
          <w:tcPr>
            <w:tcW w:w="1134" w:type="dxa"/>
            <w:shd w:val="clear" w:color="auto" w:fill="auto"/>
            <w:hideMark/>
          </w:tcPr>
          <w:p w14:paraId="70AB7F1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  <w:shd w:val="clear" w:color="auto" w:fill="auto"/>
            <w:hideMark/>
          </w:tcPr>
          <w:p w14:paraId="7E38196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347D15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7DAF6CA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5.43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4DE88E0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D9D551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D7510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1002" w:type="dxa"/>
            <w:shd w:val="clear" w:color="auto" w:fill="auto"/>
            <w:hideMark/>
          </w:tcPr>
          <w:p w14:paraId="2A4CD14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137</w:t>
            </w:r>
          </w:p>
        </w:tc>
        <w:tc>
          <w:tcPr>
            <w:tcW w:w="1299" w:type="dxa"/>
            <w:shd w:val="clear" w:color="auto" w:fill="auto"/>
            <w:hideMark/>
          </w:tcPr>
          <w:p w14:paraId="6004CF0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917" w:type="dxa"/>
            <w:shd w:val="clear" w:color="auto" w:fill="auto"/>
            <w:hideMark/>
          </w:tcPr>
          <w:p w14:paraId="3386472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</w:tr>
      <w:tr w:rsidR="001741A8" w:rsidRPr="00897D92" w14:paraId="71808277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AF62B9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lastRenderedPageBreak/>
              <w:t>7</w:t>
            </w:r>
          </w:p>
        </w:tc>
        <w:tc>
          <w:tcPr>
            <w:tcW w:w="992" w:type="dxa"/>
            <w:shd w:val="clear" w:color="auto" w:fill="auto"/>
            <w:hideMark/>
          </w:tcPr>
          <w:p w14:paraId="40F4318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5.15</w:t>
            </w:r>
          </w:p>
        </w:tc>
        <w:tc>
          <w:tcPr>
            <w:tcW w:w="850" w:type="dxa"/>
            <w:shd w:val="clear" w:color="auto" w:fill="auto"/>
            <w:hideMark/>
          </w:tcPr>
          <w:p w14:paraId="731DD04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9CD114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11,0</w:t>
            </w:r>
          </w:p>
        </w:tc>
        <w:tc>
          <w:tcPr>
            <w:tcW w:w="992" w:type="dxa"/>
            <w:shd w:val="clear" w:color="auto" w:fill="auto"/>
            <w:hideMark/>
          </w:tcPr>
          <w:p w14:paraId="2B1BF16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14:paraId="6A091A3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162</w:t>
            </w:r>
          </w:p>
        </w:tc>
        <w:tc>
          <w:tcPr>
            <w:tcW w:w="1134" w:type="dxa"/>
            <w:shd w:val="clear" w:color="auto" w:fill="auto"/>
            <w:hideMark/>
          </w:tcPr>
          <w:p w14:paraId="7A3F9E5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  <w:shd w:val="clear" w:color="auto" w:fill="auto"/>
            <w:hideMark/>
          </w:tcPr>
          <w:p w14:paraId="75AAAB8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8322CD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54DAD45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5.47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6A10B41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DDACAA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9E184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1002" w:type="dxa"/>
            <w:shd w:val="clear" w:color="auto" w:fill="auto"/>
            <w:hideMark/>
          </w:tcPr>
          <w:p w14:paraId="651635E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134</w:t>
            </w:r>
          </w:p>
        </w:tc>
        <w:tc>
          <w:tcPr>
            <w:tcW w:w="1299" w:type="dxa"/>
            <w:shd w:val="clear" w:color="auto" w:fill="auto"/>
            <w:hideMark/>
          </w:tcPr>
          <w:p w14:paraId="201FD91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917" w:type="dxa"/>
            <w:shd w:val="clear" w:color="auto" w:fill="auto"/>
            <w:hideMark/>
          </w:tcPr>
          <w:p w14:paraId="00D7CA8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30EA54E4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A19F3A2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  <w:hideMark/>
          </w:tcPr>
          <w:p w14:paraId="00A4828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5.20</w:t>
            </w:r>
          </w:p>
        </w:tc>
        <w:tc>
          <w:tcPr>
            <w:tcW w:w="850" w:type="dxa"/>
            <w:shd w:val="clear" w:color="auto" w:fill="auto"/>
            <w:hideMark/>
          </w:tcPr>
          <w:p w14:paraId="422FD4A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FFEB8B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11,1</w:t>
            </w:r>
          </w:p>
        </w:tc>
        <w:tc>
          <w:tcPr>
            <w:tcW w:w="992" w:type="dxa"/>
            <w:shd w:val="clear" w:color="auto" w:fill="auto"/>
            <w:hideMark/>
          </w:tcPr>
          <w:p w14:paraId="2A00BE1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98A278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159</w:t>
            </w:r>
          </w:p>
        </w:tc>
        <w:tc>
          <w:tcPr>
            <w:tcW w:w="1134" w:type="dxa"/>
            <w:shd w:val="clear" w:color="auto" w:fill="auto"/>
            <w:hideMark/>
          </w:tcPr>
          <w:p w14:paraId="441AC9A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shd w:val="clear" w:color="auto" w:fill="auto"/>
            <w:hideMark/>
          </w:tcPr>
          <w:p w14:paraId="52B69EE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FBB7B9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4DC414F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5.51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7664282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B647E3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4BB49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1002" w:type="dxa"/>
            <w:shd w:val="clear" w:color="auto" w:fill="auto"/>
            <w:hideMark/>
          </w:tcPr>
          <w:p w14:paraId="485AE06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131</w:t>
            </w:r>
          </w:p>
        </w:tc>
        <w:tc>
          <w:tcPr>
            <w:tcW w:w="1299" w:type="dxa"/>
            <w:shd w:val="clear" w:color="auto" w:fill="auto"/>
            <w:hideMark/>
          </w:tcPr>
          <w:p w14:paraId="615F1B4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917" w:type="dxa"/>
            <w:shd w:val="clear" w:color="auto" w:fill="auto"/>
            <w:hideMark/>
          </w:tcPr>
          <w:p w14:paraId="18A5EFB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</w:t>
            </w:r>
          </w:p>
        </w:tc>
      </w:tr>
      <w:tr w:rsidR="001741A8" w:rsidRPr="00897D92" w14:paraId="07E3E641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8C769A6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  <w:hideMark/>
          </w:tcPr>
          <w:p w14:paraId="052CCF5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5.25</w:t>
            </w:r>
          </w:p>
        </w:tc>
        <w:tc>
          <w:tcPr>
            <w:tcW w:w="850" w:type="dxa"/>
            <w:shd w:val="clear" w:color="auto" w:fill="auto"/>
            <w:hideMark/>
          </w:tcPr>
          <w:p w14:paraId="231ADB6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85FCAF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11,2</w:t>
            </w:r>
          </w:p>
        </w:tc>
        <w:tc>
          <w:tcPr>
            <w:tcW w:w="992" w:type="dxa"/>
            <w:shd w:val="clear" w:color="auto" w:fill="auto"/>
            <w:hideMark/>
          </w:tcPr>
          <w:p w14:paraId="6DFB648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04CDC0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156</w:t>
            </w:r>
          </w:p>
        </w:tc>
        <w:tc>
          <w:tcPr>
            <w:tcW w:w="1134" w:type="dxa"/>
            <w:shd w:val="clear" w:color="auto" w:fill="auto"/>
            <w:hideMark/>
          </w:tcPr>
          <w:p w14:paraId="7FA290F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shd w:val="clear" w:color="auto" w:fill="auto"/>
            <w:hideMark/>
          </w:tcPr>
          <w:p w14:paraId="1AA1824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0F5FD1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05DBAB1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5.55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573F8D3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C19341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DF16B7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1002" w:type="dxa"/>
            <w:shd w:val="clear" w:color="auto" w:fill="auto"/>
            <w:hideMark/>
          </w:tcPr>
          <w:p w14:paraId="21B59FA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128</w:t>
            </w:r>
          </w:p>
        </w:tc>
        <w:tc>
          <w:tcPr>
            <w:tcW w:w="1299" w:type="dxa"/>
            <w:shd w:val="clear" w:color="auto" w:fill="auto"/>
            <w:hideMark/>
          </w:tcPr>
          <w:p w14:paraId="4FB9E20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917" w:type="dxa"/>
            <w:shd w:val="clear" w:color="auto" w:fill="auto"/>
            <w:hideMark/>
          </w:tcPr>
          <w:p w14:paraId="292191D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</w:tr>
      <w:tr w:rsidR="001741A8" w:rsidRPr="00897D92" w14:paraId="4ADBF8C7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D051199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hideMark/>
          </w:tcPr>
          <w:p w14:paraId="5680E71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5.30</w:t>
            </w:r>
          </w:p>
        </w:tc>
        <w:tc>
          <w:tcPr>
            <w:tcW w:w="850" w:type="dxa"/>
            <w:shd w:val="clear" w:color="auto" w:fill="auto"/>
            <w:hideMark/>
          </w:tcPr>
          <w:p w14:paraId="2A2DFBE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8,9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126912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11,3</w:t>
            </w:r>
          </w:p>
        </w:tc>
        <w:tc>
          <w:tcPr>
            <w:tcW w:w="992" w:type="dxa"/>
            <w:shd w:val="clear" w:color="auto" w:fill="auto"/>
            <w:hideMark/>
          </w:tcPr>
          <w:p w14:paraId="7F9A9D9D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699D8F3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152</w:t>
            </w:r>
          </w:p>
        </w:tc>
        <w:tc>
          <w:tcPr>
            <w:tcW w:w="1134" w:type="dxa"/>
            <w:shd w:val="clear" w:color="auto" w:fill="auto"/>
            <w:hideMark/>
          </w:tcPr>
          <w:p w14:paraId="5C8B07B7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shd w:val="clear" w:color="auto" w:fill="auto"/>
            <w:hideMark/>
          </w:tcPr>
          <w:p w14:paraId="5CB3EB2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51BBD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43A0248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6.00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71A6784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A622EB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3A5F49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1002" w:type="dxa"/>
            <w:shd w:val="clear" w:color="auto" w:fill="auto"/>
            <w:hideMark/>
          </w:tcPr>
          <w:p w14:paraId="50A46EB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125</w:t>
            </w:r>
          </w:p>
        </w:tc>
        <w:tc>
          <w:tcPr>
            <w:tcW w:w="1299" w:type="dxa"/>
            <w:shd w:val="clear" w:color="auto" w:fill="auto"/>
            <w:hideMark/>
          </w:tcPr>
          <w:p w14:paraId="4F37341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917" w:type="dxa"/>
            <w:shd w:val="clear" w:color="auto" w:fill="auto"/>
            <w:hideMark/>
          </w:tcPr>
          <w:p w14:paraId="13D76F7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0</w:t>
            </w:r>
          </w:p>
        </w:tc>
      </w:tr>
      <w:tr w:rsidR="001741A8" w:rsidRPr="00897D92" w14:paraId="21037F54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3E3CE3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  <w:hideMark/>
          </w:tcPr>
          <w:p w14:paraId="056C2C9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5.35</w:t>
            </w:r>
          </w:p>
        </w:tc>
        <w:tc>
          <w:tcPr>
            <w:tcW w:w="850" w:type="dxa"/>
            <w:shd w:val="clear" w:color="auto" w:fill="auto"/>
            <w:hideMark/>
          </w:tcPr>
          <w:p w14:paraId="21F67CE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821CB8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11,4</w:t>
            </w:r>
          </w:p>
        </w:tc>
        <w:tc>
          <w:tcPr>
            <w:tcW w:w="992" w:type="dxa"/>
            <w:shd w:val="clear" w:color="auto" w:fill="auto"/>
            <w:hideMark/>
          </w:tcPr>
          <w:p w14:paraId="1389192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D97190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148</w:t>
            </w:r>
          </w:p>
        </w:tc>
        <w:tc>
          <w:tcPr>
            <w:tcW w:w="1134" w:type="dxa"/>
            <w:shd w:val="clear" w:color="auto" w:fill="auto"/>
            <w:hideMark/>
          </w:tcPr>
          <w:p w14:paraId="78A8FBC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shd w:val="clear" w:color="auto" w:fill="auto"/>
            <w:hideMark/>
          </w:tcPr>
          <w:p w14:paraId="05D035B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A9BCAC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4DB7CA6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6.05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1EDBD869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0A009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C4C55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1002" w:type="dxa"/>
            <w:shd w:val="clear" w:color="auto" w:fill="auto"/>
            <w:hideMark/>
          </w:tcPr>
          <w:p w14:paraId="54D4896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122</w:t>
            </w:r>
          </w:p>
        </w:tc>
        <w:tc>
          <w:tcPr>
            <w:tcW w:w="1299" w:type="dxa"/>
            <w:shd w:val="clear" w:color="auto" w:fill="auto"/>
            <w:hideMark/>
          </w:tcPr>
          <w:p w14:paraId="78A72D1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917" w:type="dxa"/>
            <w:shd w:val="clear" w:color="auto" w:fill="auto"/>
            <w:hideMark/>
          </w:tcPr>
          <w:p w14:paraId="4079F046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-1</w:t>
            </w:r>
          </w:p>
        </w:tc>
      </w:tr>
      <w:tr w:rsidR="001741A8" w:rsidRPr="00897D92" w14:paraId="5396318B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E388173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14:paraId="78CADAA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5.40</w:t>
            </w:r>
          </w:p>
        </w:tc>
        <w:tc>
          <w:tcPr>
            <w:tcW w:w="850" w:type="dxa"/>
            <w:shd w:val="clear" w:color="auto" w:fill="auto"/>
            <w:hideMark/>
          </w:tcPr>
          <w:p w14:paraId="1932927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429541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11,6</w:t>
            </w:r>
          </w:p>
        </w:tc>
        <w:tc>
          <w:tcPr>
            <w:tcW w:w="992" w:type="dxa"/>
            <w:shd w:val="clear" w:color="auto" w:fill="auto"/>
            <w:hideMark/>
          </w:tcPr>
          <w:p w14:paraId="008AE78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BE1916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144</w:t>
            </w:r>
          </w:p>
        </w:tc>
        <w:tc>
          <w:tcPr>
            <w:tcW w:w="1134" w:type="dxa"/>
            <w:shd w:val="clear" w:color="auto" w:fill="auto"/>
            <w:hideMark/>
          </w:tcPr>
          <w:p w14:paraId="479397A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  <w:hideMark/>
          </w:tcPr>
          <w:p w14:paraId="042CA288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63E0DF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75B69DF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6.10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79D69CC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948E03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CFB10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1002" w:type="dxa"/>
            <w:shd w:val="clear" w:color="auto" w:fill="auto"/>
            <w:hideMark/>
          </w:tcPr>
          <w:p w14:paraId="29C6E861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119</w:t>
            </w:r>
          </w:p>
        </w:tc>
        <w:tc>
          <w:tcPr>
            <w:tcW w:w="1299" w:type="dxa"/>
            <w:shd w:val="clear" w:color="auto" w:fill="auto"/>
            <w:hideMark/>
          </w:tcPr>
          <w:p w14:paraId="4ECDA9BA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4</w:t>
            </w:r>
          </w:p>
        </w:tc>
        <w:tc>
          <w:tcPr>
            <w:tcW w:w="917" w:type="dxa"/>
            <w:shd w:val="clear" w:color="auto" w:fill="auto"/>
            <w:hideMark/>
          </w:tcPr>
          <w:p w14:paraId="42F5324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-2</w:t>
            </w:r>
          </w:p>
        </w:tc>
      </w:tr>
      <w:tr w:rsidR="001741A8" w:rsidRPr="00897D92" w14:paraId="250FC56B" w14:textId="77777777" w:rsidTr="008353FA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3F78F57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0B42E163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5.45</w:t>
            </w:r>
          </w:p>
        </w:tc>
        <w:tc>
          <w:tcPr>
            <w:tcW w:w="850" w:type="dxa"/>
            <w:shd w:val="clear" w:color="auto" w:fill="auto"/>
            <w:hideMark/>
          </w:tcPr>
          <w:p w14:paraId="1FCD523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9,2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2D77A6C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11,8</w:t>
            </w:r>
          </w:p>
        </w:tc>
        <w:tc>
          <w:tcPr>
            <w:tcW w:w="992" w:type="dxa"/>
            <w:shd w:val="clear" w:color="auto" w:fill="auto"/>
            <w:hideMark/>
          </w:tcPr>
          <w:p w14:paraId="3F80396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52813A4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140</w:t>
            </w:r>
          </w:p>
        </w:tc>
        <w:tc>
          <w:tcPr>
            <w:tcW w:w="1134" w:type="dxa"/>
            <w:shd w:val="clear" w:color="auto" w:fill="auto"/>
            <w:hideMark/>
          </w:tcPr>
          <w:p w14:paraId="5D865CE2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  <w:hideMark/>
          </w:tcPr>
          <w:p w14:paraId="06A62FEF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899188" w14:textId="77777777" w:rsidR="001741A8" w:rsidRPr="00897D92" w:rsidRDefault="001741A8" w:rsidP="008353FA">
            <w:pPr>
              <w:spacing w:after="0"/>
              <w:rPr>
                <w:b/>
                <w:bCs/>
                <w:sz w:val="22"/>
                <w:szCs w:val="22"/>
              </w:rPr>
            </w:pPr>
            <w:r w:rsidRPr="00897D9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14:paraId="28A0E09B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6.15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3ED557C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994387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12,9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648082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1002" w:type="dxa"/>
            <w:shd w:val="clear" w:color="auto" w:fill="auto"/>
            <w:hideMark/>
          </w:tcPr>
          <w:p w14:paraId="746D737E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116</w:t>
            </w:r>
          </w:p>
        </w:tc>
        <w:tc>
          <w:tcPr>
            <w:tcW w:w="1299" w:type="dxa"/>
            <w:shd w:val="clear" w:color="auto" w:fill="auto"/>
            <w:hideMark/>
          </w:tcPr>
          <w:p w14:paraId="25F492E0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3</w:t>
            </w:r>
          </w:p>
        </w:tc>
        <w:tc>
          <w:tcPr>
            <w:tcW w:w="917" w:type="dxa"/>
            <w:shd w:val="clear" w:color="auto" w:fill="auto"/>
            <w:hideMark/>
          </w:tcPr>
          <w:p w14:paraId="32B356A5" w14:textId="77777777" w:rsidR="001741A8" w:rsidRPr="00897D92" w:rsidRDefault="001741A8" w:rsidP="008353FA">
            <w:pPr>
              <w:spacing w:after="0"/>
              <w:rPr>
                <w:sz w:val="22"/>
                <w:szCs w:val="22"/>
              </w:rPr>
            </w:pPr>
            <w:r w:rsidRPr="00897D92">
              <w:rPr>
                <w:sz w:val="22"/>
                <w:szCs w:val="22"/>
              </w:rPr>
              <w:t>-3</w:t>
            </w:r>
          </w:p>
        </w:tc>
      </w:tr>
    </w:tbl>
    <w:p w14:paraId="69156CAA" w14:textId="77777777" w:rsidR="001741A8" w:rsidRPr="00897D92" w:rsidRDefault="001741A8" w:rsidP="001741A8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ind w:right="-7"/>
        <w:jc w:val="center"/>
        <w:rPr>
          <w:b/>
          <w:spacing w:val="-1"/>
          <w:sz w:val="22"/>
          <w:szCs w:val="22"/>
        </w:rPr>
      </w:pPr>
      <w:r w:rsidRPr="00897D92">
        <w:rPr>
          <w:b/>
          <w:spacing w:val="-1"/>
          <w:sz w:val="22"/>
          <w:szCs w:val="22"/>
        </w:rPr>
        <w:t>15 лет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992"/>
        <w:gridCol w:w="850"/>
        <w:gridCol w:w="993"/>
        <w:gridCol w:w="1027"/>
        <w:gridCol w:w="1073"/>
        <w:gridCol w:w="1214"/>
        <w:gridCol w:w="981"/>
        <w:gridCol w:w="685"/>
        <w:gridCol w:w="973"/>
        <w:gridCol w:w="992"/>
        <w:gridCol w:w="851"/>
        <w:gridCol w:w="947"/>
        <w:gridCol w:w="1073"/>
        <w:gridCol w:w="1214"/>
        <w:gridCol w:w="981"/>
      </w:tblGrid>
      <w:tr w:rsidR="001741A8" w:rsidRPr="00EB23A6" w14:paraId="3CEC6D23" w14:textId="77777777" w:rsidTr="00EB23A6">
        <w:trPr>
          <w:trHeight w:val="143"/>
        </w:trPr>
        <w:tc>
          <w:tcPr>
            <w:tcW w:w="710" w:type="dxa"/>
            <w:vMerge w:val="restart"/>
            <w:shd w:val="clear" w:color="auto" w:fill="auto"/>
            <w:noWrap/>
            <w:hideMark/>
          </w:tcPr>
          <w:p w14:paraId="75F6AAF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308E30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6FB3B2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балл</w:t>
            </w:r>
          </w:p>
          <w:p w14:paraId="7F19CB7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B9F952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30" w:type="dxa"/>
            <w:gridSpan w:val="7"/>
            <w:shd w:val="clear" w:color="auto" w:fill="auto"/>
            <w:noWrap/>
            <w:hideMark/>
          </w:tcPr>
          <w:p w14:paraId="542AF6C7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B23A6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685" w:type="dxa"/>
            <w:vMerge w:val="restart"/>
            <w:shd w:val="clear" w:color="auto" w:fill="auto"/>
            <w:noWrap/>
            <w:hideMark/>
          </w:tcPr>
          <w:p w14:paraId="0F4A0DCF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270065B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549E03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балл</w:t>
            </w:r>
          </w:p>
          <w:p w14:paraId="0E2B583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FE37B8A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27" w:type="dxa"/>
            <w:gridSpan w:val="7"/>
            <w:shd w:val="clear" w:color="auto" w:fill="auto"/>
            <w:noWrap/>
            <w:hideMark/>
          </w:tcPr>
          <w:p w14:paraId="45071CE6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B23A6">
              <w:rPr>
                <w:b/>
                <w:sz w:val="24"/>
                <w:szCs w:val="24"/>
              </w:rPr>
              <w:t>Девочки</w:t>
            </w:r>
          </w:p>
        </w:tc>
      </w:tr>
      <w:tr w:rsidR="00EB23A6" w:rsidRPr="00EB23A6" w14:paraId="6190D8E6" w14:textId="77777777" w:rsidTr="00EB23A6">
        <w:trPr>
          <w:trHeight w:val="854"/>
        </w:trPr>
        <w:tc>
          <w:tcPr>
            <w:tcW w:w="710" w:type="dxa"/>
            <w:vMerge/>
            <w:shd w:val="clear" w:color="auto" w:fill="auto"/>
            <w:noWrap/>
            <w:hideMark/>
          </w:tcPr>
          <w:p w14:paraId="5523996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14:paraId="51C1CFE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Бег</w:t>
            </w:r>
          </w:p>
          <w:p w14:paraId="13519A9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1000 м.</w:t>
            </w:r>
          </w:p>
          <w:p w14:paraId="3CA3C21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(мин.,</w:t>
            </w:r>
          </w:p>
          <w:p w14:paraId="715980C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сек.)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AF759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Челн.</w:t>
            </w:r>
          </w:p>
          <w:p w14:paraId="133F0D6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бег</w:t>
            </w:r>
          </w:p>
          <w:p w14:paraId="74F10ED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3*10 м</w:t>
            </w:r>
          </w:p>
          <w:p w14:paraId="5ED233D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(сек.)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11B260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98DD3F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Бег</w:t>
            </w:r>
          </w:p>
          <w:p w14:paraId="6109C89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60 м.</w:t>
            </w:r>
          </w:p>
          <w:p w14:paraId="4F61B14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(сек.)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71DB023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Подтя-</w:t>
            </w:r>
          </w:p>
          <w:p w14:paraId="79F15A8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гивание</w:t>
            </w:r>
          </w:p>
          <w:p w14:paraId="3B2C2AF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(кол-во</w:t>
            </w:r>
          </w:p>
          <w:p w14:paraId="2878374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раз)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26EE069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Прыжок</w:t>
            </w:r>
          </w:p>
          <w:p w14:paraId="1480DB7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в длину</w:t>
            </w:r>
          </w:p>
          <w:p w14:paraId="2E6FB4E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с/м(см.)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0E7AD70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Подъём</w:t>
            </w:r>
          </w:p>
          <w:p w14:paraId="1997353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туловища</w:t>
            </w:r>
          </w:p>
          <w:p w14:paraId="58E0DEA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за 30 сек.</w:t>
            </w:r>
          </w:p>
          <w:p w14:paraId="45CBD4C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(кол-во раз)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37AE19F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D275D3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Наклон</w:t>
            </w:r>
          </w:p>
          <w:p w14:paraId="5A2F04A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вперёд</w:t>
            </w:r>
          </w:p>
          <w:p w14:paraId="58D365E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(см.)</w:t>
            </w:r>
          </w:p>
        </w:tc>
        <w:tc>
          <w:tcPr>
            <w:tcW w:w="685" w:type="dxa"/>
            <w:vMerge/>
            <w:shd w:val="clear" w:color="auto" w:fill="auto"/>
            <w:noWrap/>
            <w:hideMark/>
          </w:tcPr>
          <w:p w14:paraId="40F9D8F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3" w:type="dxa"/>
            <w:shd w:val="clear" w:color="auto" w:fill="auto"/>
            <w:noWrap/>
            <w:hideMark/>
          </w:tcPr>
          <w:p w14:paraId="4C063BF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Бег</w:t>
            </w:r>
          </w:p>
          <w:p w14:paraId="2637A609" w14:textId="77777777" w:rsidR="001741A8" w:rsidRPr="00EB23A6" w:rsidRDefault="001741A8" w:rsidP="00EB23A6">
            <w:pPr>
              <w:spacing w:after="0" w:line="240" w:lineRule="auto"/>
              <w:ind w:right="-108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1000 м.</w:t>
            </w:r>
          </w:p>
          <w:p w14:paraId="3FE9744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(мин.,</w:t>
            </w:r>
          </w:p>
          <w:p w14:paraId="7A1F56F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сек.)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F57DC8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Челн.</w:t>
            </w:r>
          </w:p>
          <w:p w14:paraId="08B50EA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бег</w:t>
            </w:r>
          </w:p>
          <w:p w14:paraId="24FEDE34" w14:textId="77777777" w:rsidR="001741A8" w:rsidRPr="00EB23A6" w:rsidRDefault="001741A8" w:rsidP="00EB23A6">
            <w:pPr>
              <w:spacing w:after="0" w:line="240" w:lineRule="auto"/>
              <w:ind w:left="-108" w:right="-219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3*10 м</w:t>
            </w:r>
          </w:p>
          <w:p w14:paraId="609F2EB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(сек.)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5CFA9F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AB8959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Бег</w:t>
            </w:r>
          </w:p>
          <w:p w14:paraId="364F9D6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60 м.</w:t>
            </w:r>
          </w:p>
          <w:p w14:paraId="2756EA5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(сек.)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14:paraId="4C69B91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Сгиб</w:t>
            </w:r>
            <w:proofErr w:type="gramStart"/>
            <w:r w:rsidRPr="00EB23A6">
              <w:rPr>
                <w:sz w:val="24"/>
                <w:szCs w:val="24"/>
              </w:rPr>
              <w:t>.</w:t>
            </w:r>
            <w:proofErr w:type="gramEnd"/>
            <w:r w:rsidRPr="00EB23A6">
              <w:rPr>
                <w:sz w:val="24"/>
                <w:szCs w:val="24"/>
              </w:rPr>
              <w:t>и</w:t>
            </w:r>
          </w:p>
          <w:p w14:paraId="0EEF8AB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разгиб.</w:t>
            </w:r>
          </w:p>
          <w:p w14:paraId="16AA628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рук</w:t>
            </w:r>
          </w:p>
          <w:p w14:paraId="2191D3A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14:paraId="7271202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Прыжок</w:t>
            </w:r>
          </w:p>
          <w:p w14:paraId="78EC6A3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в длину</w:t>
            </w:r>
          </w:p>
          <w:p w14:paraId="20B484C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с/м(см.)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857497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Подъём</w:t>
            </w:r>
          </w:p>
          <w:p w14:paraId="57AA65B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туловища</w:t>
            </w:r>
          </w:p>
          <w:p w14:paraId="3F0E327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за 30 сек.</w:t>
            </w:r>
          </w:p>
          <w:p w14:paraId="1EB2F68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(кол-во раз)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52A8066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309D50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Наклон</w:t>
            </w:r>
          </w:p>
          <w:p w14:paraId="7B3EA8A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вперёд</w:t>
            </w:r>
          </w:p>
          <w:p w14:paraId="2DD8646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(см.)</w:t>
            </w:r>
          </w:p>
        </w:tc>
      </w:tr>
      <w:tr w:rsidR="00EB23A6" w:rsidRPr="00EB23A6" w14:paraId="0B18AE2F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0CDDD7B5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992" w:type="dxa"/>
            <w:shd w:val="clear" w:color="auto" w:fill="auto"/>
            <w:hideMark/>
          </w:tcPr>
          <w:p w14:paraId="35A900A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2.45</w:t>
            </w:r>
          </w:p>
        </w:tc>
        <w:tc>
          <w:tcPr>
            <w:tcW w:w="850" w:type="dxa"/>
            <w:shd w:val="clear" w:color="auto" w:fill="auto"/>
            <w:hideMark/>
          </w:tcPr>
          <w:p w14:paraId="2F8B3F4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6,4</w:t>
            </w:r>
          </w:p>
        </w:tc>
        <w:tc>
          <w:tcPr>
            <w:tcW w:w="993" w:type="dxa"/>
            <w:shd w:val="clear" w:color="auto" w:fill="auto"/>
            <w:hideMark/>
          </w:tcPr>
          <w:p w14:paraId="0C07E94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7,2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268E0CA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30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32877EA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270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312209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47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3979E20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32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13E01855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973" w:type="dxa"/>
            <w:shd w:val="clear" w:color="auto" w:fill="auto"/>
            <w:hideMark/>
          </w:tcPr>
          <w:p w14:paraId="171231C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3.05</w:t>
            </w:r>
          </w:p>
        </w:tc>
        <w:tc>
          <w:tcPr>
            <w:tcW w:w="992" w:type="dxa"/>
            <w:shd w:val="clear" w:color="auto" w:fill="auto"/>
            <w:hideMark/>
          </w:tcPr>
          <w:p w14:paraId="300D2C7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6,6</w:t>
            </w:r>
          </w:p>
        </w:tc>
        <w:tc>
          <w:tcPr>
            <w:tcW w:w="851" w:type="dxa"/>
            <w:shd w:val="clear" w:color="auto" w:fill="auto"/>
            <w:hideMark/>
          </w:tcPr>
          <w:p w14:paraId="046E898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7,8</w:t>
            </w:r>
          </w:p>
        </w:tc>
        <w:tc>
          <w:tcPr>
            <w:tcW w:w="947" w:type="dxa"/>
            <w:shd w:val="clear" w:color="auto" w:fill="auto"/>
            <w:hideMark/>
          </w:tcPr>
          <w:p w14:paraId="1F9F96E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63</w:t>
            </w:r>
          </w:p>
        </w:tc>
        <w:tc>
          <w:tcPr>
            <w:tcW w:w="1073" w:type="dxa"/>
            <w:shd w:val="clear" w:color="auto" w:fill="auto"/>
            <w:hideMark/>
          </w:tcPr>
          <w:p w14:paraId="486DDE7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255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9FD137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43</w:t>
            </w:r>
          </w:p>
        </w:tc>
        <w:tc>
          <w:tcPr>
            <w:tcW w:w="877" w:type="dxa"/>
            <w:shd w:val="clear" w:color="auto" w:fill="auto"/>
            <w:hideMark/>
          </w:tcPr>
          <w:p w14:paraId="3CE07C9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35</w:t>
            </w:r>
          </w:p>
        </w:tc>
      </w:tr>
      <w:tr w:rsidR="00EB23A6" w:rsidRPr="00EB23A6" w14:paraId="1B13620E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4CDF082E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992" w:type="dxa"/>
            <w:shd w:val="clear" w:color="auto" w:fill="auto"/>
            <w:hideMark/>
          </w:tcPr>
          <w:p w14:paraId="2349B50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2.47</w:t>
            </w:r>
          </w:p>
        </w:tc>
        <w:tc>
          <w:tcPr>
            <w:tcW w:w="850" w:type="dxa"/>
            <w:shd w:val="clear" w:color="auto" w:fill="auto"/>
            <w:hideMark/>
          </w:tcPr>
          <w:p w14:paraId="5DB207E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1E73F7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7,3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6F7B1B7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28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60DA610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268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4C9227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233CB9D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6BB1B821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973" w:type="dxa"/>
            <w:shd w:val="clear" w:color="auto" w:fill="auto"/>
            <w:hideMark/>
          </w:tcPr>
          <w:p w14:paraId="1BF1BA1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3.08</w:t>
            </w:r>
          </w:p>
        </w:tc>
        <w:tc>
          <w:tcPr>
            <w:tcW w:w="992" w:type="dxa"/>
            <w:shd w:val="clear" w:color="auto" w:fill="auto"/>
            <w:hideMark/>
          </w:tcPr>
          <w:p w14:paraId="237C874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6,7</w:t>
            </w:r>
          </w:p>
        </w:tc>
        <w:tc>
          <w:tcPr>
            <w:tcW w:w="851" w:type="dxa"/>
            <w:shd w:val="clear" w:color="auto" w:fill="auto"/>
            <w:hideMark/>
          </w:tcPr>
          <w:p w14:paraId="7B5E8BD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7,9</w:t>
            </w:r>
          </w:p>
        </w:tc>
        <w:tc>
          <w:tcPr>
            <w:tcW w:w="947" w:type="dxa"/>
            <w:shd w:val="clear" w:color="auto" w:fill="auto"/>
            <w:hideMark/>
          </w:tcPr>
          <w:p w14:paraId="75281AF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60</w:t>
            </w:r>
          </w:p>
        </w:tc>
        <w:tc>
          <w:tcPr>
            <w:tcW w:w="1073" w:type="dxa"/>
            <w:shd w:val="clear" w:color="auto" w:fill="auto"/>
            <w:hideMark/>
          </w:tcPr>
          <w:p w14:paraId="1E9F377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252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D1ECF6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hideMark/>
          </w:tcPr>
          <w:p w14:paraId="02087F9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34</w:t>
            </w:r>
          </w:p>
        </w:tc>
      </w:tr>
      <w:tr w:rsidR="00EB23A6" w:rsidRPr="00EB23A6" w14:paraId="3E31E543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51A56E48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992" w:type="dxa"/>
            <w:shd w:val="clear" w:color="auto" w:fill="auto"/>
            <w:hideMark/>
          </w:tcPr>
          <w:p w14:paraId="52849DA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2.49</w:t>
            </w:r>
          </w:p>
        </w:tc>
        <w:tc>
          <w:tcPr>
            <w:tcW w:w="850" w:type="dxa"/>
            <w:shd w:val="clear" w:color="auto" w:fill="auto"/>
            <w:hideMark/>
          </w:tcPr>
          <w:p w14:paraId="44A176F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015DFDB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7,4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0DDBCF8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44B4D9F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266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91AA3F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46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3E1245E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30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5E1087B5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973" w:type="dxa"/>
            <w:shd w:val="clear" w:color="auto" w:fill="auto"/>
            <w:hideMark/>
          </w:tcPr>
          <w:p w14:paraId="3B330DF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3.11</w:t>
            </w:r>
          </w:p>
        </w:tc>
        <w:tc>
          <w:tcPr>
            <w:tcW w:w="992" w:type="dxa"/>
            <w:shd w:val="clear" w:color="auto" w:fill="auto"/>
            <w:hideMark/>
          </w:tcPr>
          <w:p w14:paraId="30AB5CB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3911148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8,0</w:t>
            </w:r>
          </w:p>
        </w:tc>
        <w:tc>
          <w:tcPr>
            <w:tcW w:w="947" w:type="dxa"/>
            <w:shd w:val="clear" w:color="auto" w:fill="auto"/>
            <w:hideMark/>
          </w:tcPr>
          <w:p w14:paraId="5F4E3BE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57</w:t>
            </w:r>
          </w:p>
        </w:tc>
        <w:tc>
          <w:tcPr>
            <w:tcW w:w="1073" w:type="dxa"/>
            <w:shd w:val="clear" w:color="auto" w:fill="auto"/>
            <w:hideMark/>
          </w:tcPr>
          <w:p w14:paraId="575D5FE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249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435810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42</w:t>
            </w:r>
          </w:p>
        </w:tc>
        <w:tc>
          <w:tcPr>
            <w:tcW w:w="877" w:type="dxa"/>
            <w:shd w:val="clear" w:color="auto" w:fill="auto"/>
            <w:hideMark/>
          </w:tcPr>
          <w:p w14:paraId="03A3CE6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33</w:t>
            </w:r>
          </w:p>
        </w:tc>
      </w:tr>
      <w:tr w:rsidR="00EB23A6" w:rsidRPr="00EB23A6" w14:paraId="3B1D2396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1B351CC0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992" w:type="dxa"/>
            <w:shd w:val="clear" w:color="auto" w:fill="auto"/>
            <w:hideMark/>
          </w:tcPr>
          <w:p w14:paraId="5F9CAA5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2.51</w:t>
            </w:r>
          </w:p>
        </w:tc>
        <w:tc>
          <w:tcPr>
            <w:tcW w:w="850" w:type="dxa"/>
            <w:shd w:val="clear" w:color="auto" w:fill="auto"/>
            <w:hideMark/>
          </w:tcPr>
          <w:p w14:paraId="183EEAF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6,6</w:t>
            </w:r>
          </w:p>
        </w:tc>
        <w:tc>
          <w:tcPr>
            <w:tcW w:w="993" w:type="dxa"/>
            <w:shd w:val="clear" w:color="auto" w:fill="auto"/>
            <w:hideMark/>
          </w:tcPr>
          <w:p w14:paraId="40C839F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7,5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5C65138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2CAABE2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264</w:t>
            </w:r>
          </w:p>
        </w:tc>
        <w:tc>
          <w:tcPr>
            <w:tcW w:w="1214" w:type="dxa"/>
            <w:shd w:val="clear" w:color="auto" w:fill="auto"/>
            <w:hideMark/>
          </w:tcPr>
          <w:p w14:paraId="2D4D495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0903556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29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5FF08FEF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973" w:type="dxa"/>
            <w:shd w:val="clear" w:color="auto" w:fill="auto"/>
            <w:hideMark/>
          </w:tcPr>
          <w:p w14:paraId="2ACEA82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3.14</w:t>
            </w:r>
          </w:p>
        </w:tc>
        <w:tc>
          <w:tcPr>
            <w:tcW w:w="992" w:type="dxa"/>
            <w:shd w:val="clear" w:color="auto" w:fill="auto"/>
            <w:hideMark/>
          </w:tcPr>
          <w:p w14:paraId="5515C25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6,8</w:t>
            </w:r>
          </w:p>
        </w:tc>
        <w:tc>
          <w:tcPr>
            <w:tcW w:w="851" w:type="dxa"/>
            <w:shd w:val="clear" w:color="auto" w:fill="auto"/>
            <w:hideMark/>
          </w:tcPr>
          <w:p w14:paraId="3ECCC20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8,1</w:t>
            </w:r>
          </w:p>
        </w:tc>
        <w:tc>
          <w:tcPr>
            <w:tcW w:w="947" w:type="dxa"/>
            <w:shd w:val="clear" w:color="auto" w:fill="auto"/>
            <w:hideMark/>
          </w:tcPr>
          <w:p w14:paraId="503CFC4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54</w:t>
            </w:r>
          </w:p>
        </w:tc>
        <w:tc>
          <w:tcPr>
            <w:tcW w:w="1073" w:type="dxa"/>
            <w:shd w:val="clear" w:color="auto" w:fill="auto"/>
            <w:hideMark/>
          </w:tcPr>
          <w:p w14:paraId="4EA8342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246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25E55A4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hideMark/>
          </w:tcPr>
          <w:p w14:paraId="6AC5A37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32</w:t>
            </w:r>
          </w:p>
        </w:tc>
      </w:tr>
      <w:tr w:rsidR="00EB23A6" w:rsidRPr="00EB23A6" w14:paraId="19690D7C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67EB0808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992" w:type="dxa"/>
            <w:shd w:val="clear" w:color="auto" w:fill="auto"/>
            <w:hideMark/>
          </w:tcPr>
          <w:p w14:paraId="3EA0133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2.53</w:t>
            </w:r>
          </w:p>
        </w:tc>
        <w:tc>
          <w:tcPr>
            <w:tcW w:w="850" w:type="dxa"/>
            <w:shd w:val="clear" w:color="auto" w:fill="auto"/>
            <w:hideMark/>
          </w:tcPr>
          <w:p w14:paraId="1E0F006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090135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7,6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7242BDD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057A5ED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262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2942CE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45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498B5D8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28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028EF190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973" w:type="dxa"/>
            <w:shd w:val="clear" w:color="auto" w:fill="auto"/>
            <w:hideMark/>
          </w:tcPr>
          <w:p w14:paraId="40D5D0A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3.17</w:t>
            </w:r>
          </w:p>
        </w:tc>
        <w:tc>
          <w:tcPr>
            <w:tcW w:w="992" w:type="dxa"/>
            <w:shd w:val="clear" w:color="auto" w:fill="auto"/>
            <w:hideMark/>
          </w:tcPr>
          <w:p w14:paraId="65B3022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1F67187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8,2</w:t>
            </w:r>
          </w:p>
        </w:tc>
        <w:tc>
          <w:tcPr>
            <w:tcW w:w="947" w:type="dxa"/>
            <w:shd w:val="clear" w:color="auto" w:fill="auto"/>
            <w:hideMark/>
          </w:tcPr>
          <w:p w14:paraId="512370B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51</w:t>
            </w:r>
          </w:p>
        </w:tc>
        <w:tc>
          <w:tcPr>
            <w:tcW w:w="1073" w:type="dxa"/>
            <w:shd w:val="clear" w:color="auto" w:fill="auto"/>
            <w:hideMark/>
          </w:tcPr>
          <w:p w14:paraId="57A704C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243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D6E1A6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41</w:t>
            </w:r>
          </w:p>
        </w:tc>
        <w:tc>
          <w:tcPr>
            <w:tcW w:w="877" w:type="dxa"/>
            <w:shd w:val="clear" w:color="auto" w:fill="auto"/>
            <w:hideMark/>
          </w:tcPr>
          <w:p w14:paraId="43F7EDC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31</w:t>
            </w:r>
          </w:p>
        </w:tc>
      </w:tr>
      <w:tr w:rsidR="00EB23A6" w:rsidRPr="00EB23A6" w14:paraId="74A85CC0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6E371800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992" w:type="dxa"/>
            <w:shd w:val="clear" w:color="auto" w:fill="auto"/>
            <w:hideMark/>
          </w:tcPr>
          <w:p w14:paraId="52A09C8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2.55</w:t>
            </w:r>
          </w:p>
        </w:tc>
        <w:tc>
          <w:tcPr>
            <w:tcW w:w="850" w:type="dxa"/>
            <w:shd w:val="clear" w:color="auto" w:fill="auto"/>
            <w:hideMark/>
          </w:tcPr>
          <w:p w14:paraId="76A2C46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D56AFC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61A2ADB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38EF8E2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260</w:t>
            </w:r>
          </w:p>
        </w:tc>
        <w:tc>
          <w:tcPr>
            <w:tcW w:w="1214" w:type="dxa"/>
            <w:shd w:val="clear" w:color="auto" w:fill="auto"/>
            <w:hideMark/>
          </w:tcPr>
          <w:p w14:paraId="592CBF3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24AF728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27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79CA4417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973" w:type="dxa"/>
            <w:shd w:val="clear" w:color="auto" w:fill="auto"/>
            <w:hideMark/>
          </w:tcPr>
          <w:p w14:paraId="5FA3216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3.20</w:t>
            </w:r>
          </w:p>
        </w:tc>
        <w:tc>
          <w:tcPr>
            <w:tcW w:w="992" w:type="dxa"/>
            <w:shd w:val="clear" w:color="auto" w:fill="auto"/>
            <w:hideMark/>
          </w:tcPr>
          <w:p w14:paraId="1044B6B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6,9</w:t>
            </w:r>
          </w:p>
        </w:tc>
        <w:tc>
          <w:tcPr>
            <w:tcW w:w="851" w:type="dxa"/>
            <w:shd w:val="clear" w:color="auto" w:fill="auto"/>
            <w:hideMark/>
          </w:tcPr>
          <w:p w14:paraId="37219B7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8,3</w:t>
            </w:r>
          </w:p>
        </w:tc>
        <w:tc>
          <w:tcPr>
            <w:tcW w:w="947" w:type="dxa"/>
            <w:shd w:val="clear" w:color="auto" w:fill="auto"/>
            <w:hideMark/>
          </w:tcPr>
          <w:p w14:paraId="1F54EA3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48</w:t>
            </w:r>
          </w:p>
        </w:tc>
        <w:tc>
          <w:tcPr>
            <w:tcW w:w="1073" w:type="dxa"/>
            <w:shd w:val="clear" w:color="auto" w:fill="auto"/>
            <w:hideMark/>
          </w:tcPr>
          <w:p w14:paraId="17A8E66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240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59B519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hideMark/>
          </w:tcPr>
          <w:p w14:paraId="7295B75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30</w:t>
            </w:r>
          </w:p>
        </w:tc>
      </w:tr>
      <w:tr w:rsidR="00EB23A6" w:rsidRPr="00EB23A6" w14:paraId="2E1AF286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79FB163A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992" w:type="dxa"/>
            <w:shd w:val="clear" w:color="auto" w:fill="auto"/>
            <w:hideMark/>
          </w:tcPr>
          <w:p w14:paraId="30909F3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2.57</w:t>
            </w:r>
          </w:p>
        </w:tc>
        <w:tc>
          <w:tcPr>
            <w:tcW w:w="850" w:type="dxa"/>
            <w:shd w:val="clear" w:color="auto" w:fill="auto"/>
            <w:hideMark/>
          </w:tcPr>
          <w:p w14:paraId="3739BDD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D35341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7,7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3D1CB67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1190D81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258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CBE8A3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44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34C8A7E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10DF5AC3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973" w:type="dxa"/>
            <w:shd w:val="clear" w:color="auto" w:fill="auto"/>
            <w:hideMark/>
          </w:tcPr>
          <w:p w14:paraId="63A9A3A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3.22</w:t>
            </w:r>
          </w:p>
        </w:tc>
        <w:tc>
          <w:tcPr>
            <w:tcW w:w="992" w:type="dxa"/>
            <w:shd w:val="clear" w:color="auto" w:fill="auto"/>
            <w:hideMark/>
          </w:tcPr>
          <w:p w14:paraId="7DF771E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18DA05B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8,4</w:t>
            </w:r>
          </w:p>
        </w:tc>
        <w:tc>
          <w:tcPr>
            <w:tcW w:w="947" w:type="dxa"/>
            <w:shd w:val="clear" w:color="auto" w:fill="auto"/>
            <w:hideMark/>
          </w:tcPr>
          <w:p w14:paraId="7F19D99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46</w:t>
            </w:r>
          </w:p>
        </w:tc>
        <w:tc>
          <w:tcPr>
            <w:tcW w:w="1073" w:type="dxa"/>
            <w:shd w:val="clear" w:color="auto" w:fill="auto"/>
            <w:hideMark/>
          </w:tcPr>
          <w:p w14:paraId="1DBCE10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238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211907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40</w:t>
            </w:r>
          </w:p>
        </w:tc>
        <w:tc>
          <w:tcPr>
            <w:tcW w:w="877" w:type="dxa"/>
            <w:shd w:val="clear" w:color="auto" w:fill="auto"/>
            <w:hideMark/>
          </w:tcPr>
          <w:p w14:paraId="26E158D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29</w:t>
            </w:r>
          </w:p>
        </w:tc>
      </w:tr>
      <w:tr w:rsidR="00EB23A6" w:rsidRPr="00EB23A6" w14:paraId="1596E32B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5AD6C928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992" w:type="dxa"/>
            <w:shd w:val="clear" w:color="auto" w:fill="auto"/>
            <w:hideMark/>
          </w:tcPr>
          <w:p w14:paraId="7CEFF27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2.59</w:t>
            </w:r>
          </w:p>
        </w:tc>
        <w:tc>
          <w:tcPr>
            <w:tcW w:w="850" w:type="dxa"/>
            <w:shd w:val="clear" w:color="auto" w:fill="auto"/>
            <w:hideMark/>
          </w:tcPr>
          <w:p w14:paraId="1C36F2B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30A24A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372C1FA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32C6805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256</w:t>
            </w:r>
          </w:p>
        </w:tc>
        <w:tc>
          <w:tcPr>
            <w:tcW w:w="1214" w:type="dxa"/>
            <w:shd w:val="clear" w:color="auto" w:fill="auto"/>
            <w:hideMark/>
          </w:tcPr>
          <w:p w14:paraId="0435749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11C5FA6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73231FF2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973" w:type="dxa"/>
            <w:shd w:val="clear" w:color="auto" w:fill="auto"/>
            <w:hideMark/>
          </w:tcPr>
          <w:p w14:paraId="258D766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3.24</w:t>
            </w:r>
          </w:p>
        </w:tc>
        <w:tc>
          <w:tcPr>
            <w:tcW w:w="992" w:type="dxa"/>
            <w:shd w:val="clear" w:color="auto" w:fill="auto"/>
            <w:hideMark/>
          </w:tcPr>
          <w:p w14:paraId="3F04586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7,0</w:t>
            </w:r>
          </w:p>
        </w:tc>
        <w:tc>
          <w:tcPr>
            <w:tcW w:w="851" w:type="dxa"/>
            <w:shd w:val="clear" w:color="auto" w:fill="auto"/>
            <w:hideMark/>
          </w:tcPr>
          <w:p w14:paraId="24C08BD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8,5</w:t>
            </w:r>
          </w:p>
        </w:tc>
        <w:tc>
          <w:tcPr>
            <w:tcW w:w="947" w:type="dxa"/>
            <w:shd w:val="clear" w:color="auto" w:fill="auto"/>
            <w:hideMark/>
          </w:tcPr>
          <w:p w14:paraId="09C071F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44</w:t>
            </w:r>
          </w:p>
        </w:tc>
        <w:tc>
          <w:tcPr>
            <w:tcW w:w="1073" w:type="dxa"/>
            <w:shd w:val="clear" w:color="auto" w:fill="auto"/>
            <w:hideMark/>
          </w:tcPr>
          <w:p w14:paraId="36E114E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236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3EBCBA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hideMark/>
          </w:tcPr>
          <w:p w14:paraId="37F037B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28</w:t>
            </w:r>
          </w:p>
        </w:tc>
      </w:tr>
      <w:tr w:rsidR="00EB23A6" w:rsidRPr="00EB23A6" w14:paraId="6FE7CCA1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5895A11E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992" w:type="dxa"/>
            <w:shd w:val="clear" w:color="auto" w:fill="auto"/>
            <w:hideMark/>
          </w:tcPr>
          <w:p w14:paraId="7F52D41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3.01</w:t>
            </w:r>
          </w:p>
        </w:tc>
        <w:tc>
          <w:tcPr>
            <w:tcW w:w="850" w:type="dxa"/>
            <w:shd w:val="clear" w:color="auto" w:fill="auto"/>
            <w:hideMark/>
          </w:tcPr>
          <w:p w14:paraId="279F482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6,8</w:t>
            </w:r>
          </w:p>
        </w:tc>
        <w:tc>
          <w:tcPr>
            <w:tcW w:w="993" w:type="dxa"/>
            <w:shd w:val="clear" w:color="auto" w:fill="auto"/>
            <w:hideMark/>
          </w:tcPr>
          <w:p w14:paraId="24A0CDA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7,8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47FF2BD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234156E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254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CAEE10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43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7BFBF44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0BD82C9B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973" w:type="dxa"/>
            <w:shd w:val="clear" w:color="auto" w:fill="auto"/>
            <w:hideMark/>
          </w:tcPr>
          <w:p w14:paraId="7F33E8E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3.26</w:t>
            </w:r>
          </w:p>
        </w:tc>
        <w:tc>
          <w:tcPr>
            <w:tcW w:w="992" w:type="dxa"/>
            <w:shd w:val="clear" w:color="auto" w:fill="auto"/>
            <w:hideMark/>
          </w:tcPr>
          <w:p w14:paraId="057A173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37DA8A2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8,6</w:t>
            </w:r>
          </w:p>
        </w:tc>
        <w:tc>
          <w:tcPr>
            <w:tcW w:w="947" w:type="dxa"/>
            <w:shd w:val="clear" w:color="auto" w:fill="auto"/>
            <w:hideMark/>
          </w:tcPr>
          <w:p w14:paraId="55F2D1D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42</w:t>
            </w:r>
          </w:p>
        </w:tc>
        <w:tc>
          <w:tcPr>
            <w:tcW w:w="1073" w:type="dxa"/>
            <w:shd w:val="clear" w:color="auto" w:fill="auto"/>
            <w:hideMark/>
          </w:tcPr>
          <w:p w14:paraId="5F68C62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234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1867D9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39</w:t>
            </w:r>
          </w:p>
        </w:tc>
        <w:tc>
          <w:tcPr>
            <w:tcW w:w="877" w:type="dxa"/>
            <w:shd w:val="clear" w:color="auto" w:fill="auto"/>
            <w:hideMark/>
          </w:tcPr>
          <w:p w14:paraId="2F8DD9C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27</w:t>
            </w:r>
          </w:p>
        </w:tc>
      </w:tr>
      <w:tr w:rsidR="00EB23A6" w:rsidRPr="00EB23A6" w14:paraId="36E00FE1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2AA21E92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992" w:type="dxa"/>
            <w:shd w:val="clear" w:color="auto" w:fill="auto"/>
            <w:hideMark/>
          </w:tcPr>
          <w:p w14:paraId="287B980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3.03</w:t>
            </w:r>
          </w:p>
        </w:tc>
        <w:tc>
          <w:tcPr>
            <w:tcW w:w="850" w:type="dxa"/>
            <w:shd w:val="clear" w:color="auto" w:fill="auto"/>
            <w:hideMark/>
          </w:tcPr>
          <w:p w14:paraId="288478A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D162B6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568D301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0179E80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252</w:t>
            </w:r>
          </w:p>
        </w:tc>
        <w:tc>
          <w:tcPr>
            <w:tcW w:w="1214" w:type="dxa"/>
            <w:shd w:val="clear" w:color="auto" w:fill="auto"/>
            <w:hideMark/>
          </w:tcPr>
          <w:p w14:paraId="3CC60A1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147DCFC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3998C5CF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973" w:type="dxa"/>
            <w:shd w:val="clear" w:color="auto" w:fill="auto"/>
            <w:hideMark/>
          </w:tcPr>
          <w:p w14:paraId="34E958B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3.28</w:t>
            </w:r>
          </w:p>
        </w:tc>
        <w:tc>
          <w:tcPr>
            <w:tcW w:w="992" w:type="dxa"/>
            <w:shd w:val="clear" w:color="auto" w:fill="auto"/>
            <w:hideMark/>
          </w:tcPr>
          <w:p w14:paraId="76FE098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7,1</w:t>
            </w:r>
          </w:p>
        </w:tc>
        <w:tc>
          <w:tcPr>
            <w:tcW w:w="851" w:type="dxa"/>
            <w:shd w:val="clear" w:color="auto" w:fill="auto"/>
            <w:hideMark/>
          </w:tcPr>
          <w:p w14:paraId="0AC042B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hideMark/>
          </w:tcPr>
          <w:p w14:paraId="0CCCCCE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40</w:t>
            </w:r>
          </w:p>
        </w:tc>
        <w:tc>
          <w:tcPr>
            <w:tcW w:w="1073" w:type="dxa"/>
            <w:shd w:val="clear" w:color="auto" w:fill="auto"/>
            <w:hideMark/>
          </w:tcPr>
          <w:p w14:paraId="27DCE8D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232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0DD922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hideMark/>
          </w:tcPr>
          <w:p w14:paraId="2F3C499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26D15EB3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4CCE0567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auto"/>
            <w:hideMark/>
          </w:tcPr>
          <w:p w14:paraId="16B2120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3.05</w:t>
            </w:r>
          </w:p>
        </w:tc>
        <w:tc>
          <w:tcPr>
            <w:tcW w:w="850" w:type="dxa"/>
            <w:shd w:val="clear" w:color="auto" w:fill="auto"/>
            <w:hideMark/>
          </w:tcPr>
          <w:p w14:paraId="4869F5E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40A64B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7,9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3DC6D89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106FC1F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250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2A71FC6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42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71ECA7B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1EEA6548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973" w:type="dxa"/>
            <w:shd w:val="clear" w:color="auto" w:fill="auto"/>
            <w:hideMark/>
          </w:tcPr>
          <w:p w14:paraId="213C3A5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3.30</w:t>
            </w:r>
          </w:p>
        </w:tc>
        <w:tc>
          <w:tcPr>
            <w:tcW w:w="992" w:type="dxa"/>
            <w:shd w:val="clear" w:color="auto" w:fill="auto"/>
            <w:hideMark/>
          </w:tcPr>
          <w:p w14:paraId="1E963A5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04494B0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8,7</w:t>
            </w:r>
          </w:p>
        </w:tc>
        <w:tc>
          <w:tcPr>
            <w:tcW w:w="947" w:type="dxa"/>
            <w:shd w:val="clear" w:color="auto" w:fill="auto"/>
            <w:hideMark/>
          </w:tcPr>
          <w:p w14:paraId="0ACF946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38</w:t>
            </w:r>
          </w:p>
        </w:tc>
        <w:tc>
          <w:tcPr>
            <w:tcW w:w="1073" w:type="dxa"/>
            <w:shd w:val="clear" w:color="auto" w:fill="auto"/>
            <w:hideMark/>
          </w:tcPr>
          <w:p w14:paraId="587CCC8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230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6BEDE6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38</w:t>
            </w:r>
          </w:p>
        </w:tc>
        <w:tc>
          <w:tcPr>
            <w:tcW w:w="877" w:type="dxa"/>
            <w:shd w:val="clear" w:color="auto" w:fill="auto"/>
            <w:hideMark/>
          </w:tcPr>
          <w:p w14:paraId="23664E2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</w:t>
            </w:r>
          </w:p>
        </w:tc>
      </w:tr>
      <w:tr w:rsidR="00EB23A6" w:rsidRPr="00EB23A6" w14:paraId="1BA687C4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492AD0C5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992" w:type="dxa"/>
            <w:shd w:val="clear" w:color="auto" w:fill="auto"/>
            <w:hideMark/>
          </w:tcPr>
          <w:p w14:paraId="0A97E3F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3.07</w:t>
            </w:r>
          </w:p>
        </w:tc>
        <w:tc>
          <w:tcPr>
            <w:tcW w:w="850" w:type="dxa"/>
            <w:shd w:val="clear" w:color="auto" w:fill="auto"/>
            <w:hideMark/>
          </w:tcPr>
          <w:p w14:paraId="00106E3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162044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784A399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5290F0C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248</w:t>
            </w:r>
          </w:p>
        </w:tc>
        <w:tc>
          <w:tcPr>
            <w:tcW w:w="1214" w:type="dxa"/>
            <w:shd w:val="clear" w:color="auto" w:fill="auto"/>
            <w:hideMark/>
          </w:tcPr>
          <w:p w14:paraId="1D72DC1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5A721C3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66B27813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973" w:type="dxa"/>
            <w:shd w:val="clear" w:color="auto" w:fill="auto"/>
            <w:hideMark/>
          </w:tcPr>
          <w:p w14:paraId="67B54CE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3.32</w:t>
            </w:r>
          </w:p>
        </w:tc>
        <w:tc>
          <w:tcPr>
            <w:tcW w:w="992" w:type="dxa"/>
            <w:shd w:val="clear" w:color="auto" w:fill="auto"/>
            <w:hideMark/>
          </w:tcPr>
          <w:p w14:paraId="315488F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7,2</w:t>
            </w:r>
          </w:p>
        </w:tc>
        <w:tc>
          <w:tcPr>
            <w:tcW w:w="851" w:type="dxa"/>
            <w:shd w:val="clear" w:color="auto" w:fill="auto"/>
            <w:hideMark/>
          </w:tcPr>
          <w:p w14:paraId="131680E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hideMark/>
          </w:tcPr>
          <w:p w14:paraId="615B373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37</w:t>
            </w:r>
          </w:p>
        </w:tc>
        <w:tc>
          <w:tcPr>
            <w:tcW w:w="1073" w:type="dxa"/>
            <w:shd w:val="clear" w:color="auto" w:fill="auto"/>
            <w:hideMark/>
          </w:tcPr>
          <w:p w14:paraId="03612B8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228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1CF433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hideMark/>
          </w:tcPr>
          <w:p w14:paraId="4751794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04C4E2AE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5EB31E0D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992" w:type="dxa"/>
            <w:shd w:val="clear" w:color="auto" w:fill="auto"/>
            <w:hideMark/>
          </w:tcPr>
          <w:p w14:paraId="1894CD3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3.09</w:t>
            </w:r>
          </w:p>
        </w:tc>
        <w:tc>
          <w:tcPr>
            <w:tcW w:w="850" w:type="dxa"/>
            <w:shd w:val="clear" w:color="auto" w:fill="auto"/>
            <w:hideMark/>
          </w:tcPr>
          <w:p w14:paraId="1F9261F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4DC4510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8,0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7F64C09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573D859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246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E3C0F1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41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111B8F2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695025E2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973" w:type="dxa"/>
            <w:shd w:val="clear" w:color="auto" w:fill="auto"/>
            <w:hideMark/>
          </w:tcPr>
          <w:p w14:paraId="42CA30F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3.34</w:t>
            </w:r>
          </w:p>
        </w:tc>
        <w:tc>
          <w:tcPr>
            <w:tcW w:w="992" w:type="dxa"/>
            <w:shd w:val="clear" w:color="auto" w:fill="auto"/>
            <w:hideMark/>
          </w:tcPr>
          <w:p w14:paraId="61C5096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5F05E16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8,8</w:t>
            </w:r>
          </w:p>
        </w:tc>
        <w:tc>
          <w:tcPr>
            <w:tcW w:w="947" w:type="dxa"/>
            <w:shd w:val="clear" w:color="auto" w:fill="auto"/>
            <w:hideMark/>
          </w:tcPr>
          <w:p w14:paraId="7FA4D60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36</w:t>
            </w:r>
          </w:p>
        </w:tc>
        <w:tc>
          <w:tcPr>
            <w:tcW w:w="1073" w:type="dxa"/>
            <w:shd w:val="clear" w:color="auto" w:fill="auto"/>
            <w:hideMark/>
          </w:tcPr>
          <w:p w14:paraId="71B2B6E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226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020CF4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37</w:t>
            </w:r>
          </w:p>
        </w:tc>
        <w:tc>
          <w:tcPr>
            <w:tcW w:w="877" w:type="dxa"/>
            <w:shd w:val="clear" w:color="auto" w:fill="auto"/>
            <w:hideMark/>
          </w:tcPr>
          <w:p w14:paraId="35BBE82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</w:t>
            </w:r>
          </w:p>
        </w:tc>
      </w:tr>
      <w:tr w:rsidR="00EB23A6" w:rsidRPr="00EB23A6" w14:paraId="3BEA0B01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1038D287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992" w:type="dxa"/>
            <w:shd w:val="clear" w:color="auto" w:fill="auto"/>
            <w:hideMark/>
          </w:tcPr>
          <w:p w14:paraId="6EF14A0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3.11</w:t>
            </w:r>
          </w:p>
        </w:tc>
        <w:tc>
          <w:tcPr>
            <w:tcW w:w="850" w:type="dxa"/>
            <w:shd w:val="clear" w:color="auto" w:fill="auto"/>
            <w:hideMark/>
          </w:tcPr>
          <w:p w14:paraId="39B2B9B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88BE8B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4A6B8DA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1B25D2A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244</w:t>
            </w:r>
          </w:p>
        </w:tc>
        <w:tc>
          <w:tcPr>
            <w:tcW w:w="1214" w:type="dxa"/>
            <w:shd w:val="clear" w:color="auto" w:fill="auto"/>
            <w:hideMark/>
          </w:tcPr>
          <w:p w14:paraId="150E1C3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595E416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0FFEEB53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973" w:type="dxa"/>
            <w:shd w:val="clear" w:color="auto" w:fill="auto"/>
            <w:hideMark/>
          </w:tcPr>
          <w:p w14:paraId="419694C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3.36</w:t>
            </w:r>
          </w:p>
        </w:tc>
        <w:tc>
          <w:tcPr>
            <w:tcW w:w="992" w:type="dxa"/>
            <w:shd w:val="clear" w:color="auto" w:fill="auto"/>
            <w:hideMark/>
          </w:tcPr>
          <w:p w14:paraId="48D5CCD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4D2113D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hideMark/>
          </w:tcPr>
          <w:p w14:paraId="090261D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35</w:t>
            </w:r>
          </w:p>
        </w:tc>
        <w:tc>
          <w:tcPr>
            <w:tcW w:w="1073" w:type="dxa"/>
            <w:shd w:val="clear" w:color="auto" w:fill="auto"/>
            <w:hideMark/>
          </w:tcPr>
          <w:p w14:paraId="3B6F527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224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8BA5F6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hideMark/>
          </w:tcPr>
          <w:p w14:paraId="60EB3F5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2607AF0A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1CB4FEC1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992" w:type="dxa"/>
            <w:shd w:val="clear" w:color="auto" w:fill="auto"/>
            <w:hideMark/>
          </w:tcPr>
          <w:p w14:paraId="669E005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3.13</w:t>
            </w:r>
          </w:p>
        </w:tc>
        <w:tc>
          <w:tcPr>
            <w:tcW w:w="850" w:type="dxa"/>
            <w:shd w:val="clear" w:color="auto" w:fill="auto"/>
            <w:hideMark/>
          </w:tcPr>
          <w:p w14:paraId="567FD55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128F66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8,1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1B8187F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5348D6B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242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2C61BEE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40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3CE5575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4553AF7E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973" w:type="dxa"/>
            <w:shd w:val="clear" w:color="auto" w:fill="auto"/>
            <w:hideMark/>
          </w:tcPr>
          <w:p w14:paraId="3680524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3.38</w:t>
            </w:r>
          </w:p>
        </w:tc>
        <w:tc>
          <w:tcPr>
            <w:tcW w:w="992" w:type="dxa"/>
            <w:shd w:val="clear" w:color="auto" w:fill="auto"/>
            <w:hideMark/>
          </w:tcPr>
          <w:p w14:paraId="73E1885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7,3</w:t>
            </w:r>
          </w:p>
        </w:tc>
        <w:tc>
          <w:tcPr>
            <w:tcW w:w="851" w:type="dxa"/>
            <w:shd w:val="clear" w:color="auto" w:fill="auto"/>
            <w:hideMark/>
          </w:tcPr>
          <w:p w14:paraId="2E3973C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8,9</w:t>
            </w:r>
          </w:p>
        </w:tc>
        <w:tc>
          <w:tcPr>
            <w:tcW w:w="947" w:type="dxa"/>
            <w:shd w:val="clear" w:color="auto" w:fill="auto"/>
            <w:hideMark/>
          </w:tcPr>
          <w:p w14:paraId="6D1BC6C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34</w:t>
            </w:r>
          </w:p>
        </w:tc>
        <w:tc>
          <w:tcPr>
            <w:tcW w:w="1073" w:type="dxa"/>
            <w:shd w:val="clear" w:color="auto" w:fill="auto"/>
            <w:hideMark/>
          </w:tcPr>
          <w:p w14:paraId="5DA4A0B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222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0FB5AAB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36</w:t>
            </w:r>
          </w:p>
        </w:tc>
        <w:tc>
          <w:tcPr>
            <w:tcW w:w="877" w:type="dxa"/>
            <w:shd w:val="clear" w:color="auto" w:fill="auto"/>
            <w:hideMark/>
          </w:tcPr>
          <w:p w14:paraId="47626D4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</w:t>
            </w:r>
          </w:p>
        </w:tc>
      </w:tr>
      <w:tr w:rsidR="00EB23A6" w:rsidRPr="00EB23A6" w14:paraId="740AA380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0FD2CF7A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992" w:type="dxa"/>
            <w:shd w:val="clear" w:color="auto" w:fill="auto"/>
            <w:hideMark/>
          </w:tcPr>
          <w:p w14:paraId="256E41A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3.15</w:t>
            </w:r>
          </w:p>
        </w:tc>
        <w:tc>
          <w:tcPr>
            <w:tcW w:w="850" w:type="dxa"/>
            <w:shd w:val="clear" w:color="auto" w:fill="auto"/>
            <w:hideMark/>
          </w:tcPr>
          <w:p w14:paraId="11DA793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568237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072678A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69F0983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240</w:t>
            </w:r>
          </w:p>
        </w:tc>
        <w:tc>
          <w:tcPr>
            <w:tcW w:w="1214" w:type="dxa"/>
            <w:shd w:val="clear" w:color="auto" w:fill="auto"/>
            <w:hideMark/>
          </w:tcPr>
          <w:p w14:paraId="4E0CF44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6204811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61D930C3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973" w:type="dxa"/>
            <w:shd w:val="clear" w:color="auto" w:fill="auto"/>
            <w:hideMark/>
          </w:tcPr>
          <w:p w14:paraId="643087C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3.40</w:t>
            </w:r>
          </w:p>
        </w:tc>
        <w:tc>
          <w:tcPr>
            <w:tcW w:w="992" w:type="dxa"/>
            <w:shd w:val="clear" w:color="auto" w:fill="auto"/>
            <w:hideMark/>
          </w:tcPr>
          <w:p w14:paraId="34D5961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00EBBE0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14:paraId="6EE706C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hideMark/>
          </w:tcPr>
          <w:p w14:paraId="2FFC35D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220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9AA895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hideMark/>
          </w:tcPr>
          <w:p w14:paraId="1E63C1B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72C676D5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572F5D89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992" w:type="dxa"/>
            <w:shd w:val="clear" w:color="auto" w:fill="auto"/>
            <w:hideMark/>
          </w:tcPr>
          <w:p w14:paraId="4F242A4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  <w:hideMark/>
          </w:tcPr>
          <w:p w14:paraId="3977F4D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49F985C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8,2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048EAFD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70FC7E9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239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2190EBC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4FB2F10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1ED4DC41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973" w:type="dxa"/>
            <w:shd w:val="clear" w:color="auto" w:fill="auto"/>
            <w:hideMark/>
          </w:tcPr>
          <w:p w14:paraId="67126D1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3.42</w:t>
            </w:r>
          </w:p>
        </w:tc>
        <w:tc>
          <w:tcPr>
            <w:tcW w:w="992" w:type="dxa"/>
            <w:shd w:val="clear" w:color="auto" w:fill="auto"/>
            <w:hideMark/>
          </w:tcPr>
          <w:p w14:paraId="48F1315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67FF238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9,0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14:paraId="4203107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33</w:t>
            </w:r>
          </w:p>
        </w:tc>
        <w:tc>
          <w:tcPr>
            <w:tcW w:w="1073" w:type="dxa"/>
            <w:shd w:val="clear" w:color="auto" w:fill="auto"/>
            <w:hideMark/>
          </w:tcPr>
          <w:p w14:paraId="0A9A987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218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7D6F54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35</w:t>
            </w:r>
          </w:p>
        </w:tc>
        <w:tc>
          <w:tcPr>
            <w:tcW w:w="877" w:type="dxa"/>
            <w:shd w:val="clear" w:color="auto" w:fill="auto"/>
            <w:hideMark/>
          </w:tcPr>
          <w:p w14:paraId="3C8C708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</w:t>
            </w:r>
          </w:p>
        </w:tc>
      </w:tr>
      <w:tr w:rsidR="00EB23A6" w:rsidRPr="00EB23A6" w14:paraId="61A774FC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42C9D0A0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lastRenderedPageBreak/>
              <w:t>53</w:t>
            </w:r>
          </w:p>
        </w:tc>
        <w:tc>
          <w:tcPr>
            <w:tcW w:w="992" w:type="dxa"/>
            <w:shd w:val="clear" w:color="auto" w:fill="auto"/>
            <w:hideMark/>
          </w:tcPr>
          <w:p w14:paraId="53555EB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3.19</w:t>
            </w:r>
          </w:p>
        </w:tc>
        <w:tc>
          <w:tcPr>
            <w:tcW w:w="850" w:type="dxa"/>
            <w:shd w:val="clear" w:color="auto" w:fill="auto"/>
            <w:hideMark/>
          </w:tcPr>
          <w:p w14:paraId="0D1F957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FB5707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3EA8393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56A8688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238</w:t>
            </w:r>
          </w:p>
        </w:tc>
        <w:tc>
          <w:tcPr>
            <w:tcW w:w="1214" w:type="dxa"/>
            <w:shd w:val="clear" w:color="auto" w:fill="auto"/>
            <w:hideMark/>
          </w:tcPr>
          <w:p w14:paraId="15BE993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39</w:t>
            </w:r>
          </w:p>
        </w:tc>
        <w:tc>
          <w:tcPr>
            <w:tcW w:w="981" w:type="dxa"/>
            <w:shd w:val="clear" w:color="auto" w:fill="auto"/>
            <w:hideMark/>
          </w:tcPr>
          <w:p w14:paraId="4C08F08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0E01510E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973" w:type="dxa"/>
            <w:shd w:val="clear" w:color="auto" w:fill="auto"/>
            <w:hideMark/>
          </w:tcPr>
          <w:p w14:paraId="638F34E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3.44</w:t>
            </w:r>
          </w:p>
        </w:tc>
        <w:tc>
          <w:tcPr>
            <w:tcW w:w="992" w:type="dxa"/>
            <w:shd w:val="clear" w:color="auto" w:fill="auto"/>
            <w:hideMark/>
          </w:tcPr>
          <w:p w14:paraId="07EDE30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7,4</w:t>
            </w:r>
          </w:p>
        </w:tc>
        <w:tc>
          <w:tcPr>
            <w:tcW w:w="851" w:type="dxa"/>
            <w:shd w:val="clear" w:color="auto" w:fill="auto"/>
            <w:hideMark/>
          </w:tcPr>
          <w:p w14:paraId="4C2A69B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14:paraId="12266ED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hideMark/>
          </w:tcPr>
          <w:p w14:paraId="6777146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216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E55CB1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hideMark/>
          </w:tcPr>
          <w:p w14:paraId="1C5E1DB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78964A5E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703FD085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992" w:type="dxa"/>
            <w:shd w:val="clear" w:color="auto" w:fill="auto"/>
            <w:hideMark/>
          </w:tcPr>
          <w:p w14:paraId="5B2F6A8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3.21</w:t>
            </w:r>
          </w:p>
        </w:tc>
        <w:tc>
          <w:tcPr>
            <w:tcW w:w="850" w:type="dxa"/>
            <w:shd w:val="clear" w:color="auto" w:fill="auto"/>
            <w:hideMark/>
          </w:tcPr>
          <w:p w14:paraId="4516088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951A37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8,3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4BF9F60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4F617CD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237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9FED9F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70FD73E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46538F0D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973" w:type="dxa"/>
            <w:shd w:val="clear" w:color="auto" w:fill="auto"/>
            <w:hideMark/>
          </w:tcPr>
          <w:p w14:paraId="0EA3B99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3.46</w:t>
            </w:r>
          </w:p>
        </w:tc>
        <w:tc>
          <w:tcPr>
            <w:tcW w:w="992" w:type="dxa"/>
            <w:shd w:val="clear" w:color="auto" w:fill="auto"/>
            <w:hideMark/>
          </w:tcPr>
          <w:p w14:paraId="3A12D35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7F422DA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9,1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14:paraId="28DF693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32</w:t>
            </w:r>
          </w:p>
        </w:tc>
        <w:tc>
          <w:tcPr>
            <w:tcW w:w="1073" w:type="dxa"/>
            <w:shd w:val="clear" w:color="auto" w:fill="auto"/>
            <w:hideMark/>
          </w:tcPr>
          <w:p w14:paraId="1DD355B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214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F8D24C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34</w:t>
            </w:r>
          </w:p>
        </w:tc>
        <w:tc>
          <w:tcPr>
            <w:tcW w:w="877" w:type="dxa"/>
            <w:shd w:val="clear" w:color="auto" w:fill="auto"/>
            <w:hideMark/>
          </w:tcPr>
          <w:p w14:paraId="74C9B0F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</w:t>
            </w:r>
          </w:p>
        </w:tc>
      </w:tr>
      <w:tr w:rsidR="00EB23A6" w:rsidRPr="00EB23A6" w14:paraId="71CEE880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38AFEE29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992" w:type="dxa"/>
            <w:shd w:val="clear" w:color="auto" w:fill="auto"/>
            <w:hideMark/>
          </w:tcPr>
          <w:p w14:paraId="5050780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3.23</w:t>
            </w:r>
          </w:p>
        </w:tc>
        <w:tc>
          <w:tcPr>
            <w:tcW w:w="850" w:type="dxa"/>
            <w:shd w:val="clear" w:color="auto" w:fill="auto"/>
            <w:hideMark/>
          </w:tcPr>
          <w:p w14:paraId="3A199C4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38D33A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5B042C3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4A20446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236</w:t>
            </w:r>
          </w:p>
        </w:tc>
        <w:tc>
          <w:tcPr>
            <w:tcW w:w="1214" w:type="dxa"/>
            <w:shd w:val="clear" w:color="auto" w:fill="auto"/>
            <w:hideMark/>
          </w:tcPr>
          <w:p w14:paraId="52ED96E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7FC4356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25417D72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973" w:type="dxa"/>
            <w:shd w:val="clear" w:color="auto" w:fill="auto"/>
            <w:hideMark/>
          </w:tcPr>
          <w:p w14:paraId="5C764DC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3.48</w:t>
            </w:r>
          </w:p>
        </w:tc>
        <w:tc>
          <w:tcPr>
            <w:tcW w:w="992" w:type="dxa"/>
            <w:shd w:val="clear" w:color="auto" w:fill="auto"/>
            <w:hideMark/>
          </w:tcPr>
          <w:p w14:paraId="4192196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1CE4EC3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14:paraId="1546E07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hideMark/>
          </w:tcPr>
          <w:p w14:paraId="5B1EBB1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212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4FCCE4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hideMark/>
          </w:tcPr>
          <w:p w14:paraId="318260F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002E6975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29BA719C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auto" w:fill="auto"/>
            <w:hideMark/>
          </w:tcPr>
          <w:p w14:paraId="70A531E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3.25</w:t>
            </w:r>
          </w:p>
        </w:tc>
        <w:tc>
          <w:tcPr>
            <w:tcW w:w="850" w:type="dxa"/>
            <w:shd w:val="clear" w:color="auto" w:fill="auto"/>
            <w:hideMark/>
          </w:tcPr>
          <w:p w14:paraId="0C79638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7,2</w:t>
            </w:r>
          </w:p>
        </w:tc>
        <w:tc>
          <w:tcPr>
            <w:tcW w:w="993" w:type="dxa"/>
            <w:shd w:val="clear" w:color="auto" w:fill="auto"/>
            <w:hideMark/>
          </w:tcPr>
          <w:p w14:paraId="27EB495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8,4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086A7E8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7883EF2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235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87AB8A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38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1709F64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743A742F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973" w:type="dxa"/>
            <w:shd w:val="clear" w:color="auto" w:fill="auto"/>
            <w:hideMark/>
          </w:tcPr>
          <w:p w14:paraId="0188203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3.50</w:t>
            </w:r>
          </w:p>
        </w:tc>
        <w:tc>
          <w:tcPr>
            <w:tcW w:w="992" w:type="dxa"/>
            <w:shd w:val="clear" w:color="auto" w:fill="auto"/>
            <w:hideMark/>
          </w:tcPr>
          <w:p w14:paraId="5E48C29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7,5</w:t>
            </w:r>
          </w:p>
        </w:tc>
        <w:tc>
          <w:tcPr>
            <w:tcW w:w="851" w:type="dxa"/>
            <w:shd w:val="clear" w:color="auto" w:fill="auto"/>
            <w:hideMark/>
          </w:tcPr>
          <w:p w14:paraId="285EB25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9,2</w:t>
            </w:r>
          </w:p>
        </w:tc>
        <w:tc>
          <w:tcPr>
            <w:tcW w:w="947" w:type="dxa"/>
            <w:shd w:val="clear" w:color="auto" w:fill="auto"/>
            <w:hideMark/>
          </w:tcPr>
          <w:p w14:paraId="53EC867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31</w:t>
            </w:r>
          </w:p>
        </w:tc>
        <w:tc>
          <w:tcPr>
            <w:tcW w:w="1073" w:type="dxa"/>
            <w:shd w:val="clear" w:color="auto" w:fill="auto"/>
            <w:hideMark/>
          </w:tcPr>
          <w:p w14:paraId="33EFCC1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210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1764D8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33</w:t>
            </w:r>
          </w:p>
        </w:tc>
        <w:tc>
          <w:tcPr>
            <w:tcW w:w="877" w:type="dxa"/>
            <w:shd w:val="clear" w:color="auto" w:fill="auto"/>
            <w:hideMark/>
          </w:tcPr>
          <w:p w14:paraId="0289EBF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</w:t>
            </w:r>
          </w:p>
        </w:tc>
      </w:tr>
      <w:tr w:rsidR="00EB23A6" w:rsidRPr="00EB23A6" w14:paraId="229210F4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0F905140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992" w:type="dxa"/>
            <w:shd w:val="clear" w:color="auto" w:fill="auto"/>
            <w:hideMark/>
          </w:tcPr>
          <w:p w14:paraId="2E89C10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3.26</w:t>
            </w:r>
          </w:p>
        </w:tc>
        <w:tc>
          <w:tcPr>
            <w:tcW w:w="850" w:type="dxa"/>
            <w:shd w:val="clear" w:color="auto" w:fill="auto"/>
            <w:hideMark/>
          </w:tcPr>
          <w:p w14:paraId="75BE659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44BE8A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0F28711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1D87117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234</w:t>
            </w:r>
          </w:p>
        </w:tc>
        <w:tc>
          <w:tcPr>
            <w:tcW w:w="1214" w:type="dxa"/>
            <w:shd w:val="clear" w:color="auto" w:fill="auto"/>
            <w:hideMark/>
          </w:tcPr>
          <w:p w14:paraId="61B6C09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3B07A5C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2F6F3788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973" w:type="dxa"/>
            <w:shd w:val="clear" w:color="auto" w:fill="auto"/>
            <w:hideMark/>
          </w:tcPr>
          <w:p w14:paraId="58B2226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3.51</w:t>
            </w:r>
          </w:p>
        </w:tc>
        <w:tc>
          <w:tcPr>
            <w:tcW w:w="992" w:type="dxa"/>
            <w:shd w:val="clear" w:color="auto" w:fill="auto"/>
            <w:hideMark/>
          </w:tcPr>
          <w:p w14:paraId="44DE22D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18EB0A5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hideMark/>
          </w:tcPr>
          <w:p w14:paraId="0BF77D1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hideMark/>
          </w:tcPr>
          <w:p w14:paraId="3087005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209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6252F1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hideMark/>
          </w:tcPr>
          <w:p w14:paraId="1B8D9B7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19AA8445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58A1299F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992" w:type="dxa"/>
            <w:shd w:val="clear" w:color="auto" w:fill="auto"/>
            <w:hideMark/>
          </w:tcPr>
          <w:p w14:paraId="39C68F7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3.27</w:t>
            </w:r>
          </w:p>
        </w:tc>
        <w:tc>
          <w:tcPr>
            <w:tcW w:w="850" w:type="dxa"/>
            <w:shd w:val="clear" w:color="auto" w:fill="auto"/>
            <w:hideMark/>
          </w:tcPr>
          <w:p w14:paraId="117A350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851FA6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1BFF401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2A4A9EE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233</w:t>
            </w:r>
          </w:p>
        </w:tc>
        <w:tc>
          <w:tcPr>
            <w:tcW w:w="1214" w:type="dxa"/>
            <w:shd w:val="clear" w:color="auto" w:fill="auto"/>
            <w:hideMark/>
          </w:tcPr>
          <w:p w14:paraId="0BBFCB8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57EEF2C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04E55B46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973" w:type="dxa"/>
            <w:shd w:val="clear" w:color="auto" w:fill="auto"/>
            <w:hideMark/>
          </w:tcPr>
          <w:p w14:paraId="6DEB33C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3.52</w:t>
            </w:r>
          </w:p>
        </w:tc>
        <w:tc>
          <w:tcPr>
            <w:tcW w:w="992" w:type="dxa"/>
            <w:shd w:val="clear" w:color="auto" w:fill="auto"/>
            <w:hideMark/>
          </w:tcPr>
          <w:p w14:paraId="732DCDE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3F40FFB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hideMark/>
          </w:tcPr>
          <w:p w14:paraId="3B9FFA5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hideMark/>
          </w:tcPr>
          <w:p w14:paraId="0354693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208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85491D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hideMark/>
          </w:tcPr>
          <w:p w14:paraId="3F6B7D1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241E53C3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3DA10549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992" w:type="dxa"/>
            <w:shd w:val="clear" w:color="auto" w:fill="auto"/>
            <w:hideMark/>
          </w:tcPr>
          <w:p w14:paraId="6554A08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3.28</w:t>
            </w:r>
          </w:p>
        </w:tc>
        <w:tc>
          <w:tcPr>
            <w:tcW w:w="850" w:type="dxa"/>
            <w:shd w:val="clear" w:color="auto" w:fill="auto"/>
            <w:hideMark/>
          </w:tcPr>
          <w:p w14:paraId="7A9F412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A93FE9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8,5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2A99C28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67C8F50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232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236C358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37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094D5F4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784D9A62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973" w:type="dxa"/>
            <w:shd w:val="clear" w:color="auto" w:fill="auto"/>
            <w:hideMark/>
          </w:tcPr>
          <w:p w14:paraId="54288F2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3.53</w:t>
            </w:r>
          </w:p>
        </w:tc>
        <w:tc>
          <w:tcPr>
            <w:tcW w:w="992" w:type="dxa"/>
            <w:shd w:val="clear" w:color="auto" w:fill="auto"/>
            <w:hideMark/>
          </w:tcPr>
          <w:p w14:paraId="33086DD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656B6E9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9,3</w:t>
            </w:r>
          </w:p>
        </w:tc>
        <w:tc>
          <w:tcPr>
            <w:tcW w:w="947" w:type="dxa"/>
            <w:shd w:val="clear" w:color="auto" w:fill="auto"/>
            <w:hideMark/>
          </w:tcPr>
          <w:p w14:paraId="657E25E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30</w:t>
            </w:r>
          </w:p>
        </w:tc>
        <w:tc>
          <w:tcPr>
            <w:tcW w:w="1073" w:type="dxa"/>
            <w:shd w:val="clear" w:color="auto" w:fill="auto"/>
            <w:hideMark/>
          </w:tcPr>
          <w:p w14:paraId="33816F6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207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079BA3C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32</w:t>
            </w:r>
          </w:p>
        </w:tc>
        <w:tc>
          <w:tcPr>
            <w:tcW w:w="877" w:type="dxa"/>
            <w:shd w:val="clear" w:color="auto" w:fill="auto"/>
            <w:hideMark/>
          </w:tcPr>
          <w:p w14:paraId="78E5D4B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</w:t>
            </w:r>
          </w:p>
        </w:tc>
      </w:tr>
      <w:tr w:rsidR="00EB23A6" w:rsidRPr="00EB23A6" w14:paraId="6C4E553E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3A802D3E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992" w:type="dxa"/>
            <w:shd w:val="clear" w:color="auto" w:fill="auto"/>
            <w:hideMark/>
          </w:tcPr>
          <w:p w14:paraId="62546F5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3.29</w:t>
            </w:r>
          </w:p>
        </w:tc>
        <w:tc>
          <w:tcPr>
            <w:tcW w:w="850" w:type="dxa"/>
            <w:shd w:val="clear" w:color="auto" w:fill="auto"/>
            <w:hideMark/>
          </w:tcPr>
          <w:p w14:paraId="5C40A2A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6AC4A5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0AACC08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2061C0A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231</w:t>
            </w:r>
          </w:p>
        </w:tc>
        <w:tc>
          <w:tcPr>
            <w:tcW w:w="1214" w:type="dxa"/>
            <w:shd w:val="clear" w:color="auto" w:fill="auto"/>
            <w:hideMark/>
          </w:tcPr>
          <w:p w14:paraId="6127709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4117797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3C9AD86A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973" w:type="dxa"/>
            <w:shd w:val="clear" w:color="auto" w:fill="auto"/>
            <w:hideMark/>
          </w:tcPr>
          <w:p w14:paraId="1B6D37B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3.54</w:t>
            </w:r>
          </w:p>
        </w:tc>
        <w:tc>
          <w:tcPr>
            <w:tcW w:w="992" w:type="dxa"/>
            <w:shd w:val="clear" w:color="auto" w:fill="auto"/>
            <w:hideMark/>
          </w:tcPr>
          <w:p w14:paraId="47FF662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  <w:shd w:val="clear" w:color="auto" w:fill="auto"/>
            <w:hideMark/>
          </w:tcPr>
          <w:p w14:paraId="2BFFF8D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hideMark/>
          </w:tcPr>
          <w:p w14:paraId="15F9E27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hideMark/>
          </w:tcPr>
          <w:p w14:paraId="2E71B5F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206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B5E8A3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hideMark/>
          </w:tcPr>
          <w:p w14:paraId="54E83BE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113C09FD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14292D4D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992" w:type="dxa"/>
            <w:shd w:val="clear" w:color="auto" w:fill="auto"/>
            <w:hideMark/>
          </w:tcPr>
          <w:p w14:paraId="0ABBAD8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3.30</w:t>
            </w:r>
          </w:p>
        </w:tc>
        <w:tc>
          <w:tcPr>
            <w:tcW w:w="850" w:type="dxa"/>
            <w:shd w:val="clear" w:color="auto" w:fill="auto"/>
            <w:hideMark/>
          </w:tcPr>
          <w:p w14:paraId="5CFCE39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6CB4FA7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75FA824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2665853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230</w:t>
            </w:r>
          </w:p>
        </w:tc>
        <w:tc>
          <w:tcPr>
            <w:tcW w:w="1214" w:type="dxa"/>
            <w:shd w:val="clear" w:color="auto" w:fill="auto"/>
            <w:hideMark/>
          </w:tcPr>
          <w:p w14:paraId="1FB530B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051B38E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0063780D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973" w:type="dxa"/>
            <w:shd w:val="clear" w:color="auto" w:fill="auto"/>
            <w:hideMark/>
          </w:tcPr>
          <w:p w14:paraId="030134B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3.55</w:t>
            </w:r>
          </w:p>
        </w:tc>
        <w:tc>
          <w:tcPr>
            <w:tcW w:w="992" w:type="dxa"/>
            <w:shd w:val="clear" w:color="auto" w:fill="auto"/>
            <w:hideMark/>
          </w:tcPr>
          <w:p w14:paraId="604EECA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4ED8902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hideMark/>
          </w:tcPr>
          <w:p w14:paraId="651FF4F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hideMark/>
          </w:tcPr>
          <w:p w14:paraId="1606D4F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205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F2605D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hideMark/>
          </w:tcPr>
          <w:p w14:paraId="10BBD73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08E1A9C5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4757DA72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992" w:type="dxa"/>
            <w:shd w:val="clear" w:color="auto" w:fill="auto"/>
            <w:hideMark/>
          </w:tcPr>
          <w:p w14:paraId="10640F5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3.31</w:t>
            </w:r>
          </w:p>
        </w:tc>
        <w:tc>
          <w:tcPr>
            <w:tcW w:w="850" w:type="dxa"/>
            <w:shd w:val="clear" w:color="auto" w:fill="auto"/>
            <w:hideMark/>
          </w:tcPr>
          <w:p w14:paraId="69AD8B3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1C1CA0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8,6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4270C96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7BEB8A9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229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630038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36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4B04B2C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0E4A65FD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973" w:type="dxa"/>
            <w:shd w:val="clear" w:color="auto" w:fill="auto"/>
            <w:hideMark/>
          </w:tcPr>
          <w:p w14:paraId="5737668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3.57</w:t>
            </w:r>
          </w:p>
        </w:tc>
        <w:tc>
          <w:tcPr>
            <w:tcW w:w="992" w:type="dxa"/>
            <w:shd w:val="clear" w:color="auto" w:fill="auto"/>
            <w:hideMark/>
          </w:tcPr>
          <w:p w14:paraId="036493F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448E606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9,4</w:t>
            </w:r>
          </w:p>
        </w:tc>
        <w:tc>
          <w:tcPr>
            <w:tcW w:w="947" w:type="dxa"/>
            <w:shd w:val="clear" w:color="auto" w:fill="auto"/>
            <w:hideMark/>
          </w:tcPr>
          <w:p w14:paraId="2514FCD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29</w:t>
            </w:r>
          </w:p>
        </w:tc>
        <w:tc>
          <w:tcPr>
            <w:tcW w:w="1073" w:type="dxa"/>
            <w:shd w:val="clear" w:color="auto" w:fill="auto"/>
            <w:hideMark/>
          </w:tcPr>
          <w:p w14:paraId="3134075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204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40A628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31</w:t>
            </w:r>
          </w:p>
        </w:tc>
        <w:tc>
          <w:tcPr>
            <w:tcW w:w="877" w:type="dxa"/>
            <w:shd w:val="clear" w:color="auto" w:fill="auto"/>
            <w:hideMark/>
          </w:tcPr>
          <w:p w14:paraId="0D72D1A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</w:t>
            </w:r>
          </w:p>
        </w:tc>
      </w:tr>
      <w:tr w:rsidR="00EB23A6" w:rsidRPr="00EB23A6" w14:paraId="5DDD27A1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543AA396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992" w:type="dxa"/>
            <w:shd w:val="clear" w:color="auto" w:fill="auto"/>
            <w:hideMark/>
          </w:tcPr>
          <w:p w14:paraId="68A2941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3.32</w:t>
            </w:r>
          </w:p>
        </w:tc>
        <w:tc>
          <w:tcPr>
            <w:tcW w:w="850" w:type="dxa"/>
            <w:shd w:val="clear" w:color="auto" w:fill="auto"/>
            <w:hideMark/>
          </w:tcPr>
          <w:p w14:paraId="40185E6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1EB18D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332403F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07B9B04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228</w:t>
            </w:r>
          </w:p>
        </w:tc>
        <w:tc>
          <w:tcPr>
            <w:tcW w:w="1214" w:type="dxa"/>
            <w:shd w:val="clear" w:color="auto" w:fill="auto"/>
            <w:hideMark/>
          </w:tcPr>
          <w:p w14:paraId="79AC09C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57FEFDE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6C5FDAE3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973" w:type="dxa"/>
            <w:shd w:val="clear" w:color="auto" w:fill="auto"/>
            <w:hideMark/>
          </w:tcPr>
          <w:p w14:paraId="345D315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3.59</w:t>
            </w:r>
          </w:p>
        </w:tc>
        <w:tc>
          <w:tcPr>
            <w:tcW w:w="992" w:type="dxa"/>
            <w:shd w:val="clear" w:color="auto" w:fill="auto"/>
            <w:hideMark/>
          </w:tcPr>
          <w:p w14:paraId="763AF8F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4F6E59E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hideMark/>
          </w:tcPr>
          <w:p w14:paraId="577BA6B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hideMark/>
          </w:tcPr>
          <w:p w14:paraId="3DB6C1D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203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27376AB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hideMark/>
          </w:tcPr>
          <w:p w14:paraId="1406A46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5AEE1310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08463823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auto"/>
            <w:hideMark/>
          </w:tcPr>
          <w:p w14:paraId="08E458B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3.33</w:t>
            </w:r>
          </w:p>
        </w:tc>
        <w:tc>
          <w:tcPr>
            <w:tcW w:w="850" w:type="dxa"/>
            <w:shd w:val="clear" w:color="auto" w:fill="auto"/>
            <w:hideMark/>
          </w:tcPr>
          <w:p w14:paraId="3B2CB26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CC4392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4ED0BDE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3911CD4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227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AFD543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35</w:t>
            </w:r>
          </w:p>
        </w:tc>
        <w:tc>
          <w:tcPr>
            <w:tcW w:w="981" w:type="dxa"/>
            <w:shd w:val="clear" w:color="auto" w:fill="auto"/>
            <w:hideMark/>
          </w:tcPr>
          <w:p w14:paraId="6394B4F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5AF06D95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73" w:type="dxa"/>
            <w:shd w:val="clear" w:color="auto" w:fill="auto"/>
            <w:hideMark/>
          </w:tcPr>
          <w:p w14:paraId="54A8C9E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4.01</w:t>
            </w:r>
          </w:p>
        </w:tc>
        <w:tc>
          <w:tcPr>
            <w:tcW w:w="992" w:type="dxa"/>
            <w:shd w:val="clear" w:color="auto" w:fill="auto"/>
            <w:hideMark/>
          </w:tcPr>
          <w:p w14:paraId="6A5604B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7,7</w:t>
            </w:r>
          </w:p>
        </w:tc>
        <w:tc>
          <w:tcPr>
            <w:tcW w:w="851" w:type="dxa"/>
            <w:shd w:val="clear" w:color="auto" w:fill="auto"/>
            <w:hideMark/>
          </w:tcPr>
          <w:p w14:paraId="00FFFF5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hideMark/>
          </w:tcPr>
          <w:p w14:paraId="77F3165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28</w:t>
            </w:r>
          </w:p>
        </w:tc>
        <w:tc>
          <w:tcPr>
            <w:tcW w:w="1073" w:type="dxa"/>
            <w:shd w:val="clear" w:color="auto" w:fill="auto"/>
            <w:hideMark/>
          </w:tcPr>
          <w:p w14:paraId="43AD568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202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BDE857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hideMark/>
          </w:tcPr>
          <w:p w14:paraId="52B3E89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0415C8EC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7A5E2779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992" w:type="dxa"/>
            <w:shd w:val="clear" w:color="auto" w:fill="auto"/>
            <w:hideMark/>
          </w:tcPr>
          <w:p w14:paraId="091D44E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3.34</w:t>
            </w:r>
          </w:p>
        </w:tc>
        <w:tc>
          <w:tcPr>
            <w:tcW w:w="850" w:type="dxa"/>
            <w:shd w:val="clear" w:color="auto" w:fill="auto"/>
            <w:hideMark/>
          </w:tcPr>
          <w:p w14:paraId="42E9BDD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C25C6F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8,7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704EB8F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171B91C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226</w:t>
            </w:r>
          </w:p>
        </w:tc>
        <w:tc>
          <w:tcPr>
            <w:tcW w:w="1214" w:type="dxa"/>
            <w:shd w:val="clear" w:color="auto" w:fill="auto"/>
            <w:hideMark/>
          </w:tcPr>
          <w:p w14:paraId="17B497C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062F52E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608C6F29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973" w:type="dxa"/>
            <w:shd w:val="clear" w:color="auto" w:fill="auto"/>
            <w:hideMark/>
          </w:tcPr>
          <w:p w14:paraId="069172C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4.03</w:t>
            </w:r>
          </w:p>
        </w:tc>
        <w:tc>
          <w:tcPr>
            <w:tcW w:w="992" w:type="dxa"/>
            <w:shd w:val="clear" w:color="auto" w:fill="auto"/>
            <w:hideMark/>
          </w:tcPr>
          <w:p w14:paraId="14ED11F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65D5EF4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9,5</w:t>
            </w:r>
          </w:p>
        </w:tc>
        <w:tc>
          <w:tcPr>
            <w:tcW w:w="947" w:type="dxa"/>
            <w:shd w:val="clear" w:color="auto" w:fill="auto"/>
            <w:hideMark/>
          </w:tcPr>
          <w:p w14:paraId="5B48DDB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hideMark/>
          </w:tcPr>
          <w:p w14:paraId="156DAEE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201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2BDBF1C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30</w:t>
            </w:r>
          </w:p>
        </w:tc>
        <w:tc>
          <w:tcPr>
            <w:tcW w:w="877" w:type="dxa"/>
            <w:shd w:val="clear" w:color="auto" w:fill="auto"/>
            <w:hideMark/>
          </w:tcPr>
          <w:p w14:paraId="2FD7C7B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</w:t>
            </w:r>
          </w:p>
        </w:tc>
      </w:tr>
      <w:tr w:rsidR="00EB23A6" w:rsidRPr="00EB23A6" w14:paraId="32C7FC95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52C9A880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  <w:hideMark/>
          </w:tcPr>
          <w:p w14:paraId="1D521B2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3.35</w:t>
            </w:r>
          </w:p>
        </w:tc>
        <w:tc>
          <w:tcPr>
            <w:tcW w:w="850" w:type="dxa"/>
            <w:shd w:val="clear" w:color="auto" w:fill="auto"/>
            <w:hideMark/>
          </w:tcPr>
          <w:p w14:paraId="71E798A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5CD82C7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6C2DA29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2DC2ABB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225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204305F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34</w:t>
            </w:r>
          </w:p>
        </w:tc>
        <w:tc>
          <w:tcPr>
            <w:tcW w:w="981" w:type="dxa"/>
            <w:shd w:val="clear" w:color="auto" w:fill="auto"/>
            <w:hideMark/>
          </w:tcPr>
          <w:p w14:paraId="4648B73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6EA879D6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973" w:type="dxa"/>
            <w:shd w:val="clear" w:color="auto" w:fill="auto"/>
            <w:hideMark/>
          </w:tcPr>
          <w:p w14:paraId="5056F8E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4.05</w:t>
            </w:r>
          </w:p>
        </w:tc>
        <w:tc>
          <w:tcPr>
            <w:tcW w:w="992" w:type="dxa"/>
            <w:shd w:val="clear" w:color="auto" w:fill="auto"/>
            <w:hideMark/>
          </w:tcPr>
          <w:p w14:paraId="3398BBC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0568515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hideMark/>
          </w:tcPr>
          <w:p w14:paraId="0E04D86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27</w:t>
            </w:r>
          </w:p>
        </w:tc>
        <w:tc>
          <w:tcPr>
            <w:tcW w:w="1073" w:type="dxa"/>
            <w:shd w:val="clear" w:color="auto" w:fill="auto"/>
            <w:hideMark/>
          </w:tcPr>
          <w:p w14:paraId="6AEF064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200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ED03B8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4588F91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2957C1F4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3D31C030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992" w:type="dxa"/>
            <w:shd w:val="clear" w:color="auto" w:fill="auto"/>
            <w:hideMark/>
          </w:tcPr>
          <w:p w14:paraId="38A6C60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3.36</w:t>
            </w:r>
          </w:p>
        </w:tc>
        <w:tc>
          <w:tcPr>
            <w:tcW w:w="850" w:type="dxa"/>
            <w:shd w:val="clear" w:color="auto" w:fill="auto"/>
            <w:hideMark/>
          </w:tcPr>
          <w:p w14:paraId="7107FD8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A959E4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38E5BDD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60B1D0B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224</w:t>
            </w:r>
          </w:p>
        </w:tc>
        <w:tc>
          <w:tcPr>
            <w:tcW w:w="1214" w:type="dxa"/>
            <w:shd w:val="clear" w:color="auto" w:fill="auto"/>
            <w:hideMark/>
          </w:tcPr>
          <w:p w14:paraId="20A0682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44C9579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7B3151FB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973" w:type="dxa"/>
            <w:shd w:val="clear" w:color="auto" w:fill="auto"/>
            <w:hideMark/>
          </w:tcPr>
          <w:p w14:paraId="2E22F12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4.07</w:t>
            </w:r>
          </w:p>
        </w:tc>
        <w:tc>
          <w:tcPr>
            <w:tcW w:w="992" w:type="dxa"/>
            <w:shd w:val="clear" w:color="auto" w:fill="auto"/>
            <w:hideMark/>
          </w:tcPr>
          <w:p w14:paraId="0D89955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7234263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9,6</w:t>
            </w:r>
          </w:p>
        </w:tc>
        <w:tc>
          <w:tcPr>
            <w:tcW w:w="947" w:type="dxa"/>
            <w:shd w:val="clear" w:color="auto" w:fill="auto"/>
            <w:hideMark/>
          </w:tcPr>
          <w:p w14:paraId="55AA06F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hideMark/>
          </w:tcPr>
          <w:p w14:paraId="76DABBA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199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05DC1C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67E0779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4ACF51DC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26B88409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92" w:type="dxa"/>
            <w:shd w:val="clear" w:color="auto" w:fill="auto"/>
            <w:hideMark/>
          </w:tcPr>
          <w:p w14:paraId="0FAE114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3.37</w:t>
            </w:r>
          </w:p>
        </w:tc>
        <w:tc>
          <w:tcPr>
            <w:tcW w:w="850" w:type="dxa"/>
            <w:shd w:val="clear" w:color="auto" w:fill="auto"/>
            <w:hideMark/>
          </w:tcPr>
          <w:p w14:paraId="23DAB47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84A8FA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8,8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7F76B42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07E9B02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223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2B18AC2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33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6C912D0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18797615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73" w:type="dxa"/>
            <w:shd w:val="clear" w:color="auto" w:fill="auto"/>
            <w:hideMark/>
          </w:tcPr>
          <w:p w14:paraId="06B3C5F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4.09</w:t>
            </w:r>
          </w:p>
        </w:tc>
        <w:tc>
          <w:tcPr>
            <w:tcW w:w="992" w:type="dxa"/>
            <w:shd w:val="clear" w:color="auto" w:fill="auto"/>
            <w:hideMark/>
          </w:tcPr>
          <w:p w14:paraId="39BD7EE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auto"/>
            <w:hideMark/>
          </w:tcPr>
          <w:p w14:paraId="35B9266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hideMark/>
          </w:tcPr>
          <w:p w14:paraId="1B03EF4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</w:t>
            </w:r>
          </w:p>
        </w:tc>
        <w:tc>
          <w:tcPr>
            <w:tcW w:w="1073" w:type="dxa"/>
            <w:shd w:val="clear" w:color="auto" w:fill="auto"/>
            <w:hideMark/>
          </w:tcPr>
          <w:p w14:paraId="00FF3BC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198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AA60C7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29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2F39787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</w:t>
            </w:r>
          </w:p>
        </w:tc>
      </w:tr>
      <w:tr w:rsidR="00EB23A6" w:rsidRPr="00EB23A6" w14:paraId="15DEE5F8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0E843C97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992" w:type="dxa"/>
            <w:shd w:val="clear" w:color="auto" w:fill="auto"/>
            <w:hideMark/>
          </w:tcPr>
          <w:p w14:paraId="0215344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3.38</w:t>
            </w:r>
          </w:p>
        </w:tc>
        <w:tc>
          <w:tcPr>
            <w:tcW w:w="850" w:type="dxa"/>
            <w:shd w:val="clear" w:color="auto" w:fill="auto"/>
            <w:hideMark/>
          </w:tcPr>
          <w:p w14:paraId="0282CC2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EDEB78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7133B23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6747F99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222</w:t>
            </w:r>
          </w:p>
        </w:tc>
        <w:tc>
          <w:tcPr>
            <w:tcW w:w="1214" w:type="dxa"/>
            <w:shd w:val="clear" w:color="auto" w:fill="auto"/>
            <w:hideMark/>
          </w:tcPr>
          <w:p w14:paraId="4F3FC09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5BCC68C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4BDC60CD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973" w:type="dxa"/>
            <w:shd w:val="clear" w:color="auto" w:fill="auto"/>
            <w:hideMark/>
          </w:tcPr>
          <w:p w14:paraId="607A6F6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4.11</w:t>
            </w:r>
          </w:p>
        </w:tc>
        <w:tc>
          <w:tcPr>
            <w:tcW w:w="992" w:type="dxa"/>
            <w:shd w:val="clear" w:color="auto" w:fill="auto"/>
            <w:hideMark/>
          </w:tcPr>
          <w:p w14:paraId="54101DC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09533BF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9,7</w:t>
            </w:r>
          </w:p>
        </w:tc>
        <w:tc>
          <w:tcPr>
            <w:tcW w:w="947" w:type="dxa"/>
            <w:shd w:val="clear" w:color="auto" w:fill="auto"/>
            <w:hideMark/>
          </w:tcPr>
          <w:p w14:paraId="592FBF4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hideMark/>
          </w:tcPr>
          <w:p w14:paraId="17C9029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197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57657B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780FEC0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21826E9E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232926B3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auto"/>
            <w:hideMark/>
          </w:tcPr>
          <w:p w14:paraId="7CBE5F1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3.39</w:t>
            </w:r>
          </w:p>
        </w:tc>
        <w:tc>
          <w:tcPr>
            <w:tcW w:w="850" w:type="dxa"/>
            <w:shd w:val="clear" w:color="auto" w:fill="auto"/>
            <w:hideMark/>
          </w:tcPr>
          <w:p w14:paraId="2E51F84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19AF75D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8,9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7B47B69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09343BF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221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3EC168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32</w:t>
            </w:r>
          </w:p>
        </w:tc>
        <w:tc>
          <w:tcPr>
            <w:tcW w:w="981" w:type="dxa"/>
            <w:shd w:val="clear" w:color="auto" w:fill="auto"/>
            <w:hideMark/>
          </w:tcPr>
          <w:p w14:paraId="0328A5D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496FD5F1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73" w:type="dxa"/>
            <w:shd w:val="clear" w:color="auto" w:fill="auto"/>
            <w:hideMark/>
          </w:tcPr>
          <w:p w14:paraId="626F636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4.13</w:t>
            </w:r>
          </w:p>
        </w:tc>
        <w:tc>
          <w:tcPr>
            <w:tcW w:w="992" w:type="dxa"/>
            <w:shd w:val="clear" w:color="auto" w:fill="auto"/>
            <w:hideMark/>
          </w:tcPr>
          <w:p w14:paraId="664569F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10000D9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hideMark/>
          </w:tcPr>
          <w:p w14:paraId="6D171FC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</w:t>
            </w:r>
          </w:p>
        </w:tc>
        <w:tc>
          <w:tcPr>
            <w:tcW w:w="1073" w:type="dxa"/>
            <w:shd w:val="clear" w:color="auto" w:fill="auto"/>
            <w:hideMark/>
          </w:tcPr>
          <w:p w14:paraId="2B2B8DD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196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0ECEB3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5C075CD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02433AA2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23DA5F31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992" w:type="dxa"/>
            <w:shd w:val="clear" w:color="auto" w:fill="auto"/>
            <w:hideMark/>
          </w:tcPr>
          <w:p w14:paraId="0B82B2B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3.40</w:t>
            </w:r>
          </w:p>
        </w:tc>
        <w:tc>
          <w:tcPr>
            <w:tcW w:w="850" w:type="dxa"/>
            <w:shd w:val="clear" w:color="auto" w:fill="auto"/>
            <w:hideMark/>
          </w:tcPr>
          <w:p w14:paraId="300E0C9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606B47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6A46BD8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36E1E4F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220</w:t>
            </w:r>
          </w:p>
        </w:tc>
        <w:tc>
          <w:tcPr>
            <w:tcW w:w="1214" w:type="dxa"/>
            <w:shd w:val="clear" w:color="auto" w:fill="auto"/>
            <w:hideMark/>
          </w:tcPr>
          <w:p w14:paraId="131AD54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0774684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17D00ADC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973" w:type="dxa"/>
            <w:shd w:val="clear" w:color="auto" w:fill="auto"/>
            <w:hideMark/>
          </w:tcPr>
          <w:p w14:paraId="233D68D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4.15</w:t>
            </w:r>
          </w:p>
        </w:tc>
        <w:tc>
          <w:tcPr>
            <w:tcW w:w="992" w:type="dxa"/>
            <w:shd w:val="clear" w:color="auto" w:fill="auto"/>
            <w:hideMark/>
          </w:tcPr>
          <w:p w14:paraId="05EB246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7,9</w:t>
            </w:r>
          </w:p>
        </w:tc>
        <w:tc>
          <w:tcPr>
            <w:tcW w:w="851" w:type="dxa"/>
            <w:shd w:val="clear" w:color="auto" w:fill="auto"/>
            <w:hideMark/>
          </w:tcPr>
          <w:p w14:paraId="28E003F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9,8</w:t>
            </w:r>
          </w:p>
        </w:tc>
        <w:tc>
          <w:tcPr>
            <w:tcW w:w="947" w:type="dxa"/>
            <w:shd w:val="clear" w:color="auto" w:fill="auto"/>
            <w:hideMark/>
          </w:tcPr>
          <w:p w14:paraId="350418C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hideMark/>
          </w:tcPr>
          <w:p w14:paraId="7938720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194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057B2C3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28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615B2FB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</w:t>
            </w:r>
          </w:p>
        </w:tc>
      </w:tr>
      <w:tr w:rsidR="00EB23A6" w:rsidRPr="00EB23A6" w14:paraId="10CDFCF2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682D0B93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hideMark/>
          </w:tcPr>
          <w:p w14:paraId="2322057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3.42</w:t>
            </w:r>
          </w:p>
        </w:tc>
        <w:tc>
          <w:tcPr>
            <w:tcW w:w="850" w:type="dxa"/>
            <w:shd w:val="clear" w:color="auto" w:fill="auto"/>
            <w:hideMark/>
          </w:tcPr>
          <w:p w14:paraId="6B3932E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C636F8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9,0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5DB9BE1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39BE7FD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219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C3AAB1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31</w:t>
            </w:r>
          </w:p>
        </w:tc>
        <w:tc>
          <w:tcPr>
            <w:tcW w:w="981" w:type="dxa"/>
            <w:shd w:val="clear" w:color="auto" w:fill="auto"/>
            <w:hideMark/>
          </w:tcPr>
          <w:p w14:paraId="51C1E78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16DCB210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73" w:type="dxa"/>
            <w:shd w:val="clear" w:color="auto" w:fill="auto"/>
            <w:hideMark/>
          </w:tcPr>
          <w:p w14:paraId="2BA7DF3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4.18</w:t>
            </w:r>
          </w:p>
        </w:tc>
        <w:tc>
          <w:tcPr>
            <w:tcW w:w="992" w:type="dxa"/>
            <w:shd w:val="clear" w:color="auto" w:fill="auto"/>
            <w:hideMark/>
          </w:tcPr>
          <w:p w14:paraId="622BEF5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4A88CD3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hideMark/>
          </w:tcPr>
          <w:p w14:paraId="7D34B7A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</w:t>
            </w:r>
          </w:p>
        </w:tc>
        <w:tc>
          <w:tcPr>
            <w:tcW w:w="1073" w:type="dxa"/>
            <w:shd w:val="clear" w:color="auto" w:fill="auto"/>
            <w:hideMark/>
          </w:tcPr>
          <w:p w14:paraId="6A7750B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192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E61949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008F341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176486D0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496D984C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92" w:type="dxa"/>
            <w:shd w:val="clear" w:color="auto" w:fill="auto"/>
            <w:hideMark/>
          </w:tcPr>
          <w:p w14:paraId="0C786C6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3.44</w:t>
            </w:r>
          </w:p>
        </w:tc>
        <w:tc>
          <w:tcPr>
            <w:tcW w:w="850" w:type="dxa"/>
            <w:shd w:val="clear" w:color="auto" w:fill="auto"/>
            <w:hideMark/>
          </w:tcPr>
          <w:p w14:paraId="02E42E1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6C8434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4BC9D35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18BE55B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218</w:t>
            </w:r>
          </w:p>
        </w:tc>
        <w:tc>
          <w:tcPr>
            <w:tcW w:w="1214" w:type="dxa"/>
            <w:shd w:val="clear" w:color="auto" w:fill="auto"/>
            <w:hideMark/>
          </w:tcPr>
          <w:p w14:paraId="58EB2E3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5158BA9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53FA0432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73" w:type="dxa"/>
            <w:shd w:val="clear" w:color="auto" w:fill="auto"/>
            <w:hideMark/>
          </w:tcPr>
          <w:p w14:paraId="397FE2D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4.21</w:t>
            </w:r>
          </w:p>
        </w:tc>
        <w:tc>
          <w:tcPr>
            <w:tcW w:w="992" w:type="dxa"/>
            <w:shd w:val="clear" w:color="auto" w:fill="auto"/>
            <w:hideMark/>
          </w:tcPr>
          <w:p w14:paraId="7A2ECC9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706B9F4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9,9</w:t>
            </w:r>
          </w:p>
        </w:tc>
        <w:tc>
          <w:tcPr>
            <w:tcW w:w="947" w:type="dxa"/>
            <w:shd w:val="clear" w:color="auto" w:fill="auto"/>
            <w:hideMark/>
          </w:tcPr>
          <w:p w14:paraId="6BCB8D9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hideMark/>
          </w:tcPr>
          <w:p w14:paraId="7B0499D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190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A8FF81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002E9DB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43EB9F7D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0694A88B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992" w:type="dxa"/>
            <w:shd w:val="clear" w:color="auto" w:fill="auto"/>
            <w:hideMark/>
          </w:tcPr>
          <w:p w14:paraId="1012893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3.46</w:t>
            </w:r>
          </w:p>
        </w:tc>
        <w:tc>
          <w:tcPr>
            <w:tcW w:w="850" w:type="dxa"/>
            <w:shd w:val="clear" w:color="auto" w:fill="auto"/>
            <w:hideMark/>
          </w:tcPr>
          <w:p w14:paraId="3226A8C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7,7</w:t>
            </w:r>
          </w:p>
        </w:tc>
        <w:tc>
          <w:tcPr>
            <w:tcW w:w="993" w:type="dxa"/>
            <w:shd w:val="clear" w:color="auto" w:fill="auto"/>
            <w:hideMark/>
          </w:tcPr>
          <w:p w14:paraId="102697C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9,1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33984D2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74D5D2E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217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A089EB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30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47BCBDB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2EC8333C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973" w:type="dxa"/>
            <w:shd w:val="clear" w:color="auto" w:fill="auto"/>
            <w:hideMark/>
          </w:tcPr>
          <w:p w14:paraId="51625F6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4.24</w:t>
            </w:r>
          </w:p>
        </w:tc>
        <w:tc>
          <w:tcPr>
            <w:tcW w:w="992" w:type="dxa"/>
            <w:shd w:val="clear" w:color="auto" w:fill="auto"/>
            <w:hideMark/>
          </w:tcPr>
          <w:p w14:paraId="45F2239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8,0</w:t>
            </w:r>
          </w:p>
        </w:tc>
        <w:tc>
          <w:tcPr>
            <w:tcW w:w="851" w:type="dxa"/>
            <w:shd w:val="clear" w:color="auto" w:fill="auto"/>
            <w:hideMark/>
          </w:tcPr>
          <w:p w14:paraId="754C54C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hideMark/>
          </w:tcPr>
          <w:p w14:paraId="0C5C8ED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</w:t>
            </w:r>
          </w:p>
        </w:tc>
        <w:tc>
          <w:tcPr>
            <w:tcW w:w="1073" w:type="dxa"/>
            <w:shd w:val="clear" w:color="auto" w:fill="auto"/>
            <w:hideMark/>
          </w:tcPr>
          <w:p w14:paraId="55DF909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188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CBBA2B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27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455E0B7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</w:t>
            </w:r>
          </w:p>
        </w:tc>
      </w:tr>
      <w:tr w:rsidR="00EB23A6" w:rsidRPr="00EB23A6" w14:paraId="4AE645B9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41525986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992" w:type="dxa"/>
            <w:shd w:val="clear" w:color="auto" w:fill="auto"/>
            <w:hideMark/>
          </w:tcPr>
          <w:p w14:paraId="0F413EB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3.48</w:t>
            </w:r>
          </w:p>
        </w:tc>
        <w:tc>
          <w:tcPr>
            <w:tcW w:w="850" w:type="dxa"/>
            <w:shd w:val="clear" w:color="auto" w:fill="auto"/>
            <w:hideMark/>
          </w:tcPr>
          <w:p w14:paraId="55101F4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68C484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2EBE683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59B119A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216</w:t>
            </w:r>
          </w:p>
        </w:tc>
        <w:tc>
          <w:tcPr>
            <w:tcW w:w="1214" w:type="dxa"/>
            <w:shd w:val="clear" w:color="auto" w:fill="auto"/>
            <w:hideMark/>
          </w:tcPr>
          <w:p w14:paraId="7A32691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7AF7A65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09B58751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973" w:type="dxa"/>
            <w:shd w:val="clear" w:color="auto" w:fill="auto"/>
            <w:hideMark/>
          </w:tcPr>
          <w:p w14:paraId="1414DFF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4.27</w:t>
            </w:r>
          </w:p>
        </w:tc>
        <w:tc>
          <w:tcPr>
            <w:tcW w:w="992" w:type="dxa"/>
            <w:shd w:val="clear" w:color="auto" w:fill="auto"/>
            <w:hideMark/>
          </w:tcPr>
          <w:p w14:paraId="7FE06FF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6033B51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10,0</w:t>
            </w:r>
          </w:p>
        </w:tc>
        <w:tc>
          <w:tcPr>
            <w:tcW w:w="947" w:type="dxa"/>
            <w:shd w:val="clear" w:color="auto" w:fill="auto"/>
            <w:hideMark/>
          </w:tcPr>
          <w:p w14:paraId="3AB6F7E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hideMark/>
          </w:tcPr>
          <w:p w14:paraId="1851AD9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186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07C5A3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0D9C93F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6B164F01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7F0DAADC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hideMark/>
          </w:tcPr>
          <w:p w14:paraId="4A60C64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3.50</w:t>
            </w:r>
          </w:p>
        </w:tc>
        <w:tc>
          <w:tcPr>
            <w:tcW w:w="850" w:type="dxa"/>
            <w:shd w:val="clear" w:color="auto" w:fill="auto"/>
            <w:hideMark/>
          </w:tcPr>
          <w:p w14:paraId="7DA2DA6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BA2322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9,2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486B08F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4D43BCE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215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AB1D2B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29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52ED7B3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7B9BCFED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973" w:type="dxa"/>
            <w:shd w:val="clear" w:color="auto" w:fill="auto"/>
            <w:hideMark/>
          </w:tcPr>
          <w:p w14:paraId="2384C21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4.30</w:t>
            </w:r>
          </w:p>
        </w:tc>
        <w:tc>
          <w:tcPr>
            <w:tcW w:w="992" w:type="dxa"/>
            <w:shd w:val="clear" w:color="auto" w:fill="auto"/>
            <w:hideMark/>
          </w:tcPr>
          <w:p w14:paraId="3716C41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7F6DC17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hideMark/>
          </w:tcPr>
          <w:p w14:paraId="30A37F3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</w:t>
            </w:r>
          </w:p>
        </w:tc>
        <w:tc>
          <w:tcPr>
            <w:tcW w:w="1073" w:type="dxa"/>
            <w:shd w:val="clear" w:color="auto" w:fill="auto"/>
            <w:hideMark/>
          </w:tcPr>
          <w:p w14:paraId="0B5364F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184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9558D0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021141C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20965EF2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51E1CB08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992" w:type="dxa"/>
            <w:shd w:val="clear" w:color="auto" w:fill="auto"/>
            <w:hideMark/>
          </w:tcPr>
          <w:p w14:paraId="5E36D17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3.52</w:t>
            </w:r>
          </w:p>
        </w:tc>
        <w:tc>
          <w:tcPr>
            <w:tcW w:w="850" w:type="dxa"/>
            <w:shd w:val="clear" w:color="auto" w:fill="auto"/>
            <w:hideMark/>
          </w:tcPr>
          <w:p w14:paraId="780DA63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EAEF88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59813DD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4E2D4E8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214</w:t>
            </w:r>
          </w:p>
        </w:tc>
        <w:tc>
          <w:tcPr>
            <w:tcW w:w="1214" w:type="dxa"/>
            <w:shd w:val="clear" w:color="auto" w:fill="auto"/>
            <w:hideMark/>
          </w:tcPr>
          <w:p w14:paraId="3B2B1F9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006879D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43170299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973" w:type="dxa"/>
            <w:shd w:val="clear" w:color="auto" w:fill="auto"/>
            <w:hideMark/>
          </w:tcPr>
          <w:p w14:paraId="64CB8B1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4.33</w:t>
            </w:r>
          </w:p>
        </w:tc>
        <w:tc>
          <w:tcPr>
            <w:tcW w:w="992" w:type="dxa"/>
            <w:shd w:val="clear" w:color="auto" w:fill="auto"/>
            <w:hideMark/>
          </w:tcPr>
          <w:p w14:paraId="6FA3BB9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8,1</w:t>
            </w:r>
          </w:p>
        </w:tc>
        <w:tc>
          <w:tcPr>
            <w:tcW w:w="851" w:type="dxa"/>
            <w:shd w:val="clear" w:color="auto" w:fill="auto"/>
            <w:hideMark/>
          </w:tcPr>
          <w:p w14:paraId="776129B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10,1</w:t>
            </w:r>
          </w:p>
        </w:tc>
        <w:tc>
          <w:tcPr>
            <w:tcW w:w="947" w:type="dxa"/>
            <w:shd w:val="clear" w:color="auto" w:fill="auto"/>
            <w:hideMark/>
          </w:tcPr>
          <w:p w14:paraId="658AF80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hideMark/>
          </w:tcPr>
          <w:p w14:paraId="1F59D93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182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4EF076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70FC780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</w:t>
            </w:r>
          </w:p>
        </w:tc>
      </w:tr>
      <w:tr w:rsidR="00EB23A6" w:rsidRPr="00EB23A6" w14:paraId="41770EFF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43C523AF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auto"/>
            <w:hideMark/>
          </w:tcPr>
          <w:p w14:paraId="7CF6CC2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3.54</w:t>
            </w:r>
          </w:p>
        </w:tc>
        <w:tc>
          <w:tcPr>
            <w:tcW w:w="850" w:type="dxa"/>
            <w:shd w:val="clear" w:color="auto" w:fill="auto"/>
            <w:hideMark/>
          </w:tcPr>
          <w:p w14:paraId="2302333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26733FA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9,3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2E5E143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6A39F89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213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D03843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28</w:t>
            </w:r>
          </w:p>
        </w:tc>
        <w:tc>
          <w:tcPr>
            <w:tcW w:w="981" w:type="dxa"/>
            <w:shd w:val="clear" w:color="auto" w:fill="auto"/>
            <w:hideMark/>
          </w:tcPr>
          <w:p w14:paraId="1AF3078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78744A3C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973" w:type="dxa"/>
            <w:shd w:val="clear" w:color="auto" w:fill="auto"/>
            <w:hideMark/>
          </w:tcPr>
          <w:p w14:paraId="2050E69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4.36</w:t>
            </w:r>
          </w:p>
        </w:tc>
        <w:tc>
          <w:tcPr>
            <w:tcW w:w="992" w:type="dxa"/>
            <w:shd w:val="clear" w:color="auto" w:fill="auto"/>
            <w:hideMark/>
          </w:tcPr>
          <w:p w14:paraId="5AAB265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72EBB31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hideMark/>
          </w:tcPr>
          <w:p w14:paraId="5743975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</w:t>
            </w:r>
          </w:p>
        </w:tc>
        <w:tc>
          <w:tcPr>
            <w:tcW w:w="1073" w:type="dxa"/>
            <w:shd w:val="clear" w:color="auto" w:fill="auto"/>
            <w:hideMark/>
          </w:tcPr>
          <w:p w14:paraId="5711877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180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6860C0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6F87A2A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3F2AED1F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0F872714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auto"/>
            <w:hideMark/>
          </w:tcPr>
          <w:p w14:paraId="4EF2E6F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3.56</w:t>
            </w:r>
          </w:p>
        </w:tc>
        <w:tc>
          <w:tcPr>
            <w:tcW w:w="850" w:type="dxa"/>
            <w:shd w:val="clear" w:color="auto" w:fill="auto"/>
            <w:hideMark/>
          </w:tcPr>
          <w:p w14:paraId="579323C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2D0CD9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5F6C894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61DA433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212</w:t>
            </w:r>
          </w:p>
        </w:tc>
        <w:tc>
          <w:tcPr>
            <w:tcW w:w="1214" w:type="dxa"/>
            <w:shd w:val="clear" w:color="auto" w:fill="auto"/>
            <w:hideMark/>
          </w:tcPr>
          <w:p w14:paraId="0D50EB6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746362C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23D21589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973" w:type="dxa"/>
            <w:shd w:val="clear" w:color="auto" w:fill="auto"/>
            <w:hideMark/>
          </w:tcPr>
          <w:p w14:paraId="4D90F22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4.39</w:t>
            </w:r>
          </w:p>
        </w:tc>
        <w:tc>
          <w:tcPr>
            <w:tcW w:w="992" w:type="dxa"/>
            <w:shd w:val="clear" w:color="auto" w:fill="auto"/>
            <w:hideMark/>
          </w:tcPr>
          <w:p w14:paraId="4CA588C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057DC56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10,2</w:t>
            </w:r>
          </w:p>
        </w:tc>
        <w:tc>
          <w:tcPr>
            <w:tcW w:w="947" w:type="dxa"/>
            <w:shd w:val="clear" w:color="auto" w:fill="auto"/>
            <w:hideMark/>
          </w:tcPr>
          <w:p w14:paraId="450B3C0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hideMark/>
          </w:tcPr>
          <w:p w14:paraId="5B0B1EE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178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4AC700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7651E77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7BCFA7A6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6CD78D02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92" w:type="dxa"/>
            <w:shd w:val="clear" w:color="auto" w:fill="auto"/>
            <w:hideMark/>
          </w:tcPr>
          <w:p w14:paraId="2449824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3.58</w:t>
            </w:r>
          </w:p>
        </w:tc>
        <w:tc>
          <w:tcPr>
            <w:tcW w:w="850" w:type="dxa"/>
            <w:shd w:val="clear" w:color="auto" w:fill="auto"/>
            <w:hideMark/>
          </w:tcPr>
          <w:p w14:paraId="3316F39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7,9</w:t>
            </w:r>
          </w:p>
        </w:tc>
        <w:tc>
          <w:tcPr>
            <w:tcW w:w="993" w:type="dxa"/>
            <w:shd w:val="clear" w:color="auto" w:fill="auto"/>
            <w:hideMark/>
          </w:tcPr>
          <w:p w14:paraId="128CE5D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9,4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425A431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1BCCCF5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211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B3A9AA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27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324C3AB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31760302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73" w:type="dxa"/>
            <w:shd w:val="clear" w:color="auto" w:fill="auto"/>
            <w:hideMark/>
          </w:tcPr>
          <w:p w14:paraId="175E2CD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4.42</w:t>
            </w:r>
          </w:p>
        </w:tc>
        <w:tc>
          <w:tcPr>
            <w:tcW w:w="992" w:type="dxa"/>
            <w:shd w:val="clear" w:color="auto" w:fill="auto"/>
            <w:hideMark/>
          </w:tcPr>
          <w:p w14:paraId="12EBB23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8,2</w:t>
            </w:r>
          </w:p>
        </w:tc>
        <w:tc>
          <w:tcPr>
            <w:tcW w:w="851" w:type="dxa"/>
            <w:shd w:val="clear" w:color="auto" w:fill="auto"/>
            <w:hideMark/>
          </w:tcPr>
          <w:p w14:paraId="771FB31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hideMark/>
          </w:tcPr>
          <w:p w14:paraId="1626DA3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</w:t>
            </w:r>
          </w:p>
        </w:tc>
        <w:tc>
          <w:tcPr>
            <w:tcW w:w="1073" w:type="dxa"/>
            <w:shd w:val="clear" w:color="auto" w:fill="auto"/>
            <w:hideMark/>
          </w:tcPr>
          <w:p w14:paraId="6B8E4DD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176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D4E07F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4594E2D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</w:t>
            </w:r>
          </w:p>
        </w:tc>
      </w:tr>
      <w:tr w:rsidR="00EB23A6" w:rsidRPr="00EB23A6" w14:paraId="4C447A51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685F7F11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92" w:type="dxa"/>
            <w:shd w:val="clear" w:color="auto" w:fill="auto"/>
            <w:hideMark/>
          </w:tcPr>
          <w:p w14:paraId="329AA17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4.01</w:t>
            </w:r>
          </w:p>
        </w:tc>
        <w:tc>
          <w:tcPr>
            <w:tcW w:w="850" w:type="dxa"/>
            <w:shd w:val="clear" w:color="auto" w:fill="auto"/>
            <w:hideMark/>
          </w:tcPr>
          <w:p w14:paraId="713045F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3F8ED5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5FB72AD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10F3E92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209</w:t>
            </w:r>
          </w:p>
        </w:tc>
        <w:tc>
          <w:tcPr>
            <w:tcW w:w="1214" w:type="dxa"/>
            <w:shd w:val="clear" w:color="auto" w:fill="auto"/>
            <w:hideMark/>
          </w:tcPr>
          <w:p w14:paraId="78435B1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4B0AAC3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737CB308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73" w:type="dxa"/>
            <w:shd w:val="clear" w:color="auto" w:fill="auto"/>
            <w:hideMark/>
          </w:tcPr>
          <w:p w14:paraId="11ED34F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4.45</w:t>
            </w:r>
          </w:p>
        </w:tc>
        <w:tc>
          <w:tcPr>
            <w:tcW w:w="992" w:type="dxa"/>
            <w:shd w:val="clear" w:color="auto" w:fill="auto"/>
            <w:hideMark/>
          </w:tcPr>
          <w:p w14:paraId="5414BEE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3AED0E2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10,3</w:t>
            </w:r>
          </w:p>
        </w:tc>
        <w:tc>
          <w:tcPr>
            <w:tcW w:w="947" w:type="dxa"/>
            <w:shd w:val="clear" w:color="auto" w:fill="auto"/>
            <w:hideMark/>
          </w:tcPr>
          <w:p w14:paraId="334473F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hideMark/>
          </w:tcPr>
          <w:p w14:paraId="6420978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174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160F71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0FF5302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63380BB2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7A1559D4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auto"/>
            <w:hideMark/>
          </w:tcPr>
          <w:p w14:paraId="2024032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4.04</w:t>
            </w:r>
          </w:p>
        </w:tc>
        <w:tc>
          <w:tcPr>
            <w:tcW w:w="850" w:type="dxa"/>
            <w:shd w:val="clear" w:color="auto" w:fill="auto"/>
            <w:hideMark/>
          </w:tcPr>
          <w:p w14:paraId="20994FE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349BF46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9,5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5DFB6A2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112370F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207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7B1B30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172E2B0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61364FD6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73" w:type="dxa"/>
            <w:shd w:val="clear" w:color="auto" w:fill="auto"/>
            <w:hideMark/>
          </w:tcPr>
          <w:p w14:paraId="7BA1B4D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4.48</w:t>
            </w:r>
          </w:p>
        </w:tc>
        <w:tc>
          <w:tcPr>
            <w:tcW w:w="992" w:type="dxa"/>
            <w:shd w:val="clear" w:color="auto" w:fill="auto"/>
            <w:hideMark/>
          </w:tcPr>
          <w:p w14:paraId="05A3456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63A9EA7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hideMark/>
          </w:tcPr>
          <w:p w14:paraId="0894A89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</w:t>
            </w:r>
          </w:p>
        </w:tc>
        <w:tc>
          <w:tcPr>
            <w:tcW w:w="1073" w:type="dxa"/>
            <w:shd w:val="clear" w:color="auto" w:fill="auto"/>
            <w:hideMark/>
          </w:tcPr>
          <w:p w14:paraId="4A14FFD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172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22A7205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00915A0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</w:t>
            </w:r>
          </w:p>
        </w:tc>
      </w:tr>
      <w:tr w:rsidR="00EB23A6" w:rsidRPr="00EB23A6" w14:paraId="64ED267D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7825923D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92" w:type="dxa"/>
            <w:shd w:val="clear" w:color="auto" w:fill="auto"/>
            <w:hideMark/>
          </w:tcPr>
          <w:p w14:paraId="54682D0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4.07</w:t>
            </w:r>
          </w:p>
        </w:tc>
        <w:tc>
          <w:tcPr>
            <w:tcW w:w="850" w:type="dxa"/>
            <w:shd w:val="clear" w:color="auto" w:fill="auto"/>
            <w:hideMark/>
          </w:tcPr>
          <w:p w14:paraId="3B93B9D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D4E0AB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25FE91A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3226BF3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205</w:t>
            </w:r>
          </w:p>
        </w:tc>
        <w:tc>
          <w:tcPr>
            <w:tcW w:w="1214" w:type="dxa"/>
            <w:shd w:val="clear" w:color="auto" w:fill="auto"/>
            <w:hideMark/>
          </w:tcPr>
          <w:p w14:paraId="1381502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62ECDF7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34454593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73" w:type="dxa"/>
            <w:shd w:val="clear" w:color="auto" w:fill="auto"/>
            <w:hideMark/>
          </w:tcPr>
          <w:p w14:paraId="608AE97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4.51</w:t>
            </w:r>
          </w:p>
        </w:tc>
        <w:tc>
          <w:tcPr>
            <w:tcW w:w="992" w:type="dxa"/>
            <w:shd w:val="clear" w:color="auto" w:fill="auto"/>
            <w:hideMark/>
          </w:tcPr>
          <w:p w14:paraId="4C2BB55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8,3</w:t>
            </w:r>
          </w:p>
        </w:tc>
        <w:tc>
          <w:tcPr>
            <w:tcW w:w="851" w:type="dxa"/>
            <w:shd w:val="clear" w:color="auto" w:fill="auto"/>
            <w:hideMark/>
          </w:tcPr>
          <w:p w14:paraId="43D8205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10,4</w:t>
            </w:r>
          </w:p>
        </w:tc>
        <w:tc>
          <w:tcPr>
            <w:tcW w:w="947" w:type="dxa"/>
            <w:shd w:val="clear" w:color="auto" w:fill="auto"/>
            <w:hideMark/>
          </w:tcPr>
          <w:p w14:paraId="555DBF1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hideMark/>
          </w:tcPr>
          <w:p w14:paraId="0878972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170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54B2C5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7FF13E3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53EF330E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78EA6724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auto"/>
            <w:hideMark/>
          </w:tcPr>
          <w:p w14:paraId="5383D93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4.10</w:t>
            </w:r>
          </w:p>
        </w:tc>
        <w:tc>
          <w:tcPr>
            <w:tcW w:w="850" w:type="dxa"/>
            <w:shd w:val="clear" w:color="auto" w:fill="auto"/>
            <w:hideMark/>
          </w:tcPr>
          <w:p w14:paraId="04303C9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4991362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9,6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62D6A8E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601B0EC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203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0913704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49C6B77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67795D78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973" w:type="dxa"/>
            <w:shd w:val="clear" w:color="auto" w:fill="auto"/>
            <w:hideMark/>
          </w:tcPr>
          <w:p w14:paraId="3603AD7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4.54</w:t>
            </w:r>
          </w:p>
        </w:tc>
        <w:tc>
          <w:tcPr>
            <w:tcW w:w="992" w:type="dxa"/>
            <w:shd w:val="clear" w:color="auto" w:fill="auto"/>
            <w:hideMark/>
          </w:tcPr>
          <w:p w14:paraId="4623A00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5FBE090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hideMark/>
          </w:tcPr>
          <w:p w14:paraId="186E048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</w:t>
            </w:r>
          </w:p>
        </w:tc>
        <w:tc>
          <w:tcPr>
            <w:tcW w:w="1073" w:type="dxa"/>
            <w:shd w:val="clear" w:color="auto" w:fill="auto"/>
            <w:hideMark/>
          </w:tcPr>
          <w:p w14:paraId="4FB0697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168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DCBADF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49DD902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</w:t>
            </w:r>
          </w:p>
        </w:tc>
      </w:tr>
      <w:tr w:rsidR="00EB23A6" w:rsidRPr="00EB23A6" w14:paraId="49FAEF37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1A867D99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992" w:type="dxa"/>
            <w:shd w:val="clear" w:color="auto" w:fill="auto"/>
            <w:hideMark/>
          </w:tcPr>
          <w:p w14:paraId="348D246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4.13</w:t>
            </w:r>
          </w:p>
        </w:tc>
        <w:tc>
          <w:tcPr>
            <w:tcW w:w="850" w:type="dxa"/>
            <w:shd w:val="clear" w:color="auto" w:fill="auto"/>
            <w:hideMark/>
          </w:tcPr>
          <w:p w14:paraId="25BB859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26011F2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14156D4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150DAFD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201</w:t>
            </w:r>
          </w:p>
        </w:tc>
        <w:tc>
          <w:tcPr>
            <w:tcW w:w="1214" w:type="dxa"/>
            <w:shd w:val="clear" w:color="auto" w:fill="auto"/>
            <w:hideMark/>
          </w:tcPr>
          <w:p w14:paraId="491F47F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50186A1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53AA6691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73" w:type="dxa"/>
            <w:shd w:val="clear" w:color="auto" w:fill="auto"/>
            <w:hideMark/>
          </w:tcPr>
          <w:p w14:paraId="4B2DB8B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4.57</w:t>
            </w:r>
          </w:p>
        </w:tc>
        <w:tc>
          <w:tcPr>
            <w:tcW w:w="992" w:type="dxa"/>
            <w:shd w:val="clear" w:color="auto" w:fill="auto"/>
            <w:hideMark/>
          </w:tcPr>
          <w:p w14:paraId="34134D5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638B0A2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10,5</w:t>
            </w:r>
          </w:p>
        </w:tc>
        <w:tc>
          <w:tcPr>
            <w:tcW w:w="947" w:type="dxa"/>
            <w:shd w:val="clear" w:color="auto" w:fill="auto"/>
            <w:hideMark/>
          </w:tcPr>
          <w:p w14:paraId="6811443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hideMark/>
          </w:tcPr>
          <w:p w14:paraId="79721DA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166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29E9B58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05E5550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11E269F2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3AB7E161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hideMark/>
          </w:tcPr>
          <w:p w14:paraId="3B4E1C4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4.16</w:t>
            </w:r>
          </w:p>
        </w:tc>
        <w:tc>
          <w:tcPr>
            <w:tcW w:w="850" w:type="dxa"/>
            <w:shd w:val="clear" w:color="auto" w:fill="auto"/>
            <w:hideMark/>
          </w:tcPr>
          <w:p w14:paraId="3E9ED78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EBF682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9,7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400B81A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1479A34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199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979E32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740C8C3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206BD82C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73" w:type="dxa"/>
            <w:shd w:val="clear" w:color="auto" w:fill="auto"/>
            <w:hideMark/>
          </w:tcPr>
          <w:p w14:paraId="6450E0D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5.00</w:t>
            </w:r>
          </w:p>
        </w:tc>
        <w:tc>
          <w:tcPr>
            <w:tcW w:w="992" w:type="dxa"/>
            <w:shd w:val="clear" w:color="auto" w:fill="auto"/>
            <w:hideMark/>
          </w:tcPr>
          <w:p w14:paraId="0DCE24D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8,4</w:t>
            </w:r>
          </w:p>
        </w:tc>
        <w:tc>
          <w:tcPr>
            <w:tcW w:w="851" w:type="dxa"/>
            <w:shd w:val="clear" w:color="auto" w:fill="auto"/>
            <w:hideMark/>
          </w:tcPr>
          <w:p w14:paraId="386847A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10,6</w:t>
            </w:r>
          </w:p>
        </w:tc>
        <w:tc>
          <w:tcPr>
            <w:tcW w:w="947" w:type="dxa"/>
            <w:shd w:val="clear" w:color="auto" w:fill="auto"/>
            <w:hideMark/>
          </w:tcPr>
          <w:p w14:paraId="13920C6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</w:t>
            </w:r>
          </w:p>
        </w:tc>
        <w:tc>
          <w:tcPr>
            <w:tcW w:w="1073" w:type="dxa"/>
            <w:shd w:val="clear" w:color="auto" w:fill="auto"/>
            <w:hideMark/>
          </w:tcPr>
          <w:p w14:paraId="64F224A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164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876049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229A3B5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</w:t>
            </w:r>
          </w:p>
        </w:tc>
      </w:tr>
      <w:tr w:rsidR="00EB23A6" w:rsidRPr="00EB23A6" w14:paraId="723D3227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36072263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92" w:type="dxa"/>
            <w:shd w:val="clear" w:color="auto" w:fill="auto"/>
            <w:hideMark/>
          </w:tcPr>
          <w:p w14:paraId="4ABEEFA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4.19</w:t>
            </w:r>
          </w:p>
        </w:tc>
        <w:tc>
          <w:tcPr>
            <w:tcW w:w="850" w:type="dxa"/>
            <w:shd w:val="clear" w:color="auto" w:fill="auto"/>
            <w:hideMark/>
          </w:tcPr>
          <w:p w14:paraId="19FCC2A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0C3F9C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495205D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6AB7961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197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20061A5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252E677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0043CF25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73" w:type="dxa"/>
            <w:shd w:val="clear" w:color="auto" w:fill="auto"/>
            <w:hideMark/>
          </w:tcPr>
          <w:p w14:paraId="446E778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5.03</w:t>
            </w:r>
          </w:p>
        </w:tc>
        <w:tc>
          <w:tcPr>
            <w:tcW w:w="992" w:type="dxa"/>
            <w:shd w:val="clear" w:color="auto" w:fill="auto"/>
            <w:hideMark/>
          </w:tcPr>
          <w:p w14:paraId="5CECAC5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7E9C919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10,7</w:t>
            </w:r>
          </w:p>
        </w:tc>
        <w:tc>
          <w:tcPr>
            <w:tcW w:w="947" w:type="dxa"/>
            <w:shd w:val="clear" w:color="auto" w:fill="auto"/>
            <w:hideMark/>
          </w:tcPr>
          <w:p w14:paraId="5789739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hideMark/>
          </w:tcPr>
          <w:p w14:paraId="4F23604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162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B32A05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003E548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00E4C5AB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30B9F915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auto"/>
            <w:hideMark/>
          </w:tcPr>
          <w:p w14:paraId="699566A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4.22</w:t>
            </w:r>
          </w:p>
        </w:tc>
        <w:tc>
          <w:tcPr>
            <w:tcW w:w="850" w:type="dxa"/>
            <w:shd w:val="clear" w:color="auto" w:fill="auto"/>
            <w:hideMark/>
          </w:tcPr>
          <w:p w14:paraId="2391091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0E157B3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9,8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69249CA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3C99E0C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195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650D14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157ACB8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22DF797A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73" w:type="dxa"/>
            <w:shd w:val="clear" w:color="auto" w:fill="auto"/>
            <w:hideMark/>
          </w:tcPr>
          <w:p w14:paraId="7243F8F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5.06</w:t>
            </w:r>
          </w:p>
        </w:tc>
        <w:tc>
          <w:tcPr>
            <w:tcW w:w="992" w:type="dxa"/>
            <w:shd w:val="clear" w:color="auto" w:fill="auto"/>
            <w:hideMark/>
          </w:tcPr>
          <w:p w14:paraId="34B2E5B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4E224F3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10,8</w:t>
            </w:r>
          </w:p>
        </w:tc>
        <w:tc>
          <w:tcPr>
            <w:tcW w:w="947" w:type="dxa"/>
            <w:shd w:val="clear" w:color="auto" w:fill="auto"/>
            <w:hideMark/>
          </w:tcPr>
          <w:p w14:paraId="1545558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</w:t>
            </w:r>
          </w:p>
        </w:tc>
        <w:tc>
          <w:tcPr>
            <w:tcW w:w="1073" w:type="dxa"/>
            <w:shd w:val="clear" w:color="auto" w:fill="auto"/>
            <w:hideMark/>
          </w:tcPr>
          <w:p w14:paraId="1FF0165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160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8967ED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208DF46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</w:t>
            </w:r>
          </w:p>
        </w:tc>
      </w:tr>
      <w:tr w:rsidR="00EB23A6" w:rsidRPr="00EB23A6" w14:paraId="11B4ADCD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637FECD6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  <w:hideMark/>
          </w:tcPr>
          <w:p w14:paraId="3DADC50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4.25</w:t>
            </w:r>
          </w:p>
        </w:tc>
        <w:tc>
          <w:tcPr>
            <w:tcW w:w="850" w:type="dxa"/>
            <w:shd w:val="clear" w:color="auto" w:fill="auto"/>
            <w:hideMark/>
          </w:tcPr>
          <w:p w14:paraId="4E6C897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4E17D1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4989527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342DA16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193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594F3A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</w:t>
            </w:r>
          </w:p>
        </w:tc>
        <w:tc>
          <w:tcPr>
            <w:tcW w:w="981" w:type="dxa"/>
            <w:shd w:val="clear" w:color="auto" w:fill="auto"/>
            <w:hideMark/>
          </w:tcPr>
          <w:p w14:paraId="4E536F2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71DD360A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73" w:type="dxa"/>
            <w:shd w:val="clear" w:color="auto" w:fill="auto"/>
            <w:hideMark/>
          </w:tcPr>
          <w:p w14:paraId="4E6F00E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5.09</w:t>
            </w:r>
          </w:p>
        </w:tc>
        <w:tc>
          <w:tcPr>
            <w:tcW w:w="992" w:type="dxa"/>
            <w:shd w:val="clear" w:color="auto" w:fill="auto"/>
            <w:hideMark/>
          </w:tcPr>
          <w:p w14:paraId="1382DE6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8,5</w:t>
            </w:r>
          </w:p>
        </w:tc>
        <w:tc>
          <w:tcPr>
            <w:tcW w:w="851" w:type="dxa"/>
            <w:shd w:val="clear" w:color="auto" w:fill="auto"/>
            <w:hideMark/>
          </w:tcPr>
          <w:p w14:paraId="1E9B2DF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10,9</w:t>
            </w:r>
          </w:p>
        </w:tc>
        <w:tc>
          <w:tcPr>
            <w:tcW w:w="947" w:type="dxa"/>
            <w:shd w:val="clear" w:color="auto" w:fill="auto"/>
            <w:hideMark/>
          </w:tcPr>
          <w:p w14:paraId="423F7C6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hideMark/>
          </w:tcPr>
          <w:p w14:paraId="1894582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158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0E07B19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5835596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67F772EE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5B7C46F8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auto"/>
            <w:hideMark/>
          </w:tcPr>
          <w:p w14:paraId="49BB8C7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4.28</w:t>
            </w:r>
          </w:p>
        </w:tc>
        <w:tc>
          <w:tcPr>
            <w:tcW w:w="850" w:type="dxa"/>
            <w:shd w:val="clear" w:color="auto" w:fill="auto"/>
            <w:hideMark/>
          </w:tcPr>
          <w:p w14:paraId="3B0841B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6CDE1D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9,9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635D150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04FD4C7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191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046A782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03900F4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48A665CA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73" w:type="dxa"/>
            <w:shd w:val="clear" w:color="auto" w:fill="auto"/>
            <w:hideMark/>
          </w:tcPr>
          <w:p w14:paraId="329BD82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5.12</w:t>
            </w:r>
          </w:p>
        </w:tc>
        <w:tc>
          <w:tcPr>
            <w:tcW w:w="992" w:type="dxa"/>
            <w:shd w:val="clear" w:color="auto" w:fill="auto"/>
            <w:hideMark/>
          </w:tcPr>
          <w:p w14:paraId="1FC09EA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3B93F70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11,0</w:t>
            </w:r>
          </w:p>
        </w:tc>
        <w:tc>
          <w:tcPr>
            <w:tcW w:w="947" w:type="dxa"/>
            <w:shd w:val="clear" w:color="auto" w:fill="auto"/>
            <w:hideMark/>
          </w:tcPr>
          <w:p w14:paraId="36790A3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</w:t>
            </w:r>
          </w:p>
        </w:tc>
        <w:tc>
          <w:tcPr>
            <w:tcW w:w="1073" w:type="dxa"/>
            <w:shd w:val="clear" w:color="auto" w:fill="auto"/>
            <w:hideMark/>
          </w:tcPr>
          <w:p w14:paraId="5C89695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156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E9B49D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466D3E2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</w:t>
            </w:r>
          </w:p>
        </w:tc>
      </w:tr>
      <w:tr w:rsidR="00EB23A6" w:rsidRPr="00EB23A6" w14:paraId="49A81F44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1B00F6D8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hideMark/>
          </w:tcPr>
          <w:p w14:paraId="0F0A82E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4.32</w:t>
            </w:r>
          </w:p>
        </w:tc>
        <w:tc>
          <w:tcPr>
            <w:tcW w:w="850" w:type="dxa"/>
            <w:shd w:val="clear" w:color="auto" w:fill="auto"/>
            <w:hideMark/>
          </w:tcPr>
          <w:p w14:paraId="214CA7D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8,3</w:t>
            </w:r>
          </w:p>
        </w:tc>
        <w:tc>
          <w:tcPr>
            <w:tcW w:w="993" w:type="dxa"/>
            <w:shd w:val="clear" w:color="auto" w:fill="auto"/>
            <w:hideMark/>
          </w:tcPr>
          <w:p w14:paraId="14D0C23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27B7BEA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4F18E9A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189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09C76F6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</w:t>
            </w:r>
          </w:p>
        </w:tc>
        <w:tc>
          <w:tcPr>
            <w:tcW w:w="981" w:type="dxa"/>
            <w:shd w:val="clear" w:color="auto" w:fill="auto"/>
            <w:hideMark/>
          </w:tcPr>
          <w:p w14:paraId="43087DF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37D4EFCE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73" w:type="dxa"/>
            <w:shd w:val="clear" w:color="auto" w:fill="auto"/>
            <w:hideMark/>
          </w:tcPr>
          <w:p w14:paraId="7F00767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5.15</w:t>
            </w:r>
          </w:p>
        </w:tc>
        <w:tc>
          <w:tcPr>
            <w:tcW w:w="992" w:type="dxa"/>
            <w:shd w:val="clear" w:color="auto" w:fill="auto"/>
            <w:hideMark/>
          </w:tcPr>
          <w:p w14:paraId="4FCDC21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8,6</w:t>
            </w:r>
          </w:p>
        </w:tc>
        <w:tc>
          <w:tcPr>
            <w:tcW w:w="851" w:type="dxa"/>
            <w:shd w:val="clear" w:color="auto" w:fill="auto"/>
            <w:hideMark/>
          </w:tcPr>
          <w:p w14:paraId="239CE1B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11,1</w:t>
            </w:r>
          </w:p>
        </w:tc>
        <w:tc>
          <w:tcPr>
            <w:tcW w:w="947" w:type="dxa"/>
            <w:shd w:val="clear" w:color="auto" w:fill="auto"/>
            <w:hideMark/>
          </w:tcPr>
          <w:p w14:paraId="548C547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hideMark/>
          </w:tcPr>
          <w:p w14:paraId="2691466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154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2E46A9D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67EEA7C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45853F74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51C44B98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auto"/>
            <w:hideMark/>
          </w:tcPr>
          <w:p w14:paraId="7294E28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4.36</w:t>
            </w:r>
          </w:p>
        </w:tc>
        <w:tc>
          <w:tcPr>
            <w:tcW w:w="850" w:type="dxa"/>
            <w:shd w:val="clear" w:color="auto" w:fill="auto"/>
            <w:hideMark/>
          </w:tcPr>
          <w:p w14:paraId="54C34CD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368321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10,0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2F578A7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4C67710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187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767570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1281B62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1536BD02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73" w:type="dxa"/>
            <w:shd w:val="clear" w:color="auto" w:fill="auto"/>
            <w:hideMark/>
          </w:tcPr>
          <w:p w14:paraId="6FFDB55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5.19</w:t>
            </w:r>
          </w:p>
        </w:tc>
        <w:tc>
          <w:tcPr>
            <w:tcW w:w="992" w:type="dxa"/>
            <w:shd w:val="clear" w:color="auto" w:fill="auto"/>
            <w:hideMark/>
          </w:tcPr>
          <w:p w14:paraId="7322AC9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1444CCF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11,2</w:t>
            </w:r>
          </w:p>
        </w:tc>
        <w:tc>
          <w:tcPr>
            <w:tcW w:w="947" w:type="dxa"/>
            <w:shd w:val="clear" w:color="auto" w:fill="auto"/>
            <w:hideMark/>
          </w:tcPr>
          <w:p w14:paraId="2E78EA8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</w:t>
            </w:r>
          </w:p>
        </w:tc>
        <w:tc>
          <w:tcPr>
            <w:tcW w:w="1073" w:type="dxa"/>
            <w:shd w:val="clear" w:color="auto" w:fill="auto"/>
            <w:hideMark/>
          </w:tcPr>
          <w:p w14:paraId="6FCA87C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152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7C88AE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7384B79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</w:t>
            </w:r>
          </w:p>
        </w:tc>
      </w:tr>
      <w:tr w:rsidR="00EB23A6" w:rsidRPr="00EB23A6" w14:paraId="1E24BC61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23E0262D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hideMark/>
          </w:tcPr>
          <w:p w14:paraId="6925487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4.40</w:t>
            </w:r>
          </w:p>
        </w:tc>
        <w:tc>
          <w:tcPr>
            <w:tcW w:w="850" w:type="dxa"/>
            <w:shd w:val="clear" w:color="auto" w:fill="auto"/>
            <w:hideMark/>
          </w:tcPr>
          <w:p w14:paraId="5658E47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B4101F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77F55A0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1A8C0E6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185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0A110DB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</w:t>
            </w:r>
          </w:p>
        </w:tc>
        <w:tc>
          <w:tcPr>
            <w:tcW w:w="981" w:type="dxa"/>
            <w:shd w:val="clear" w:color="auto" w:fill="auto"/>
            <w:hideMark/>
          </w:tcPr>
          <w:p w14:paraId="4B48C55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41C808A7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73" w:type="dxa"/>
            <w:shd w:val="clear" w:color="auto" w:fill="auto"/>
            <w:hideMark/>
          </w:tcPr>
          <w:p w14:paraId="3200CB4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5.23</w:t>
            </w:r>
          </w:p>
        </w:tc>
        <w:tc>
          <w:tcPr>
            <w:tcW w:w="992" w:type="dxa"/>
            <w:shd w:val="clear" w:color="auto" w:fill="auto"/>
            <w:hideMark/>
          </w:tcPr>
          <w:p w14:paraId="6383501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8,7</w:t>
            </w:r>
          </w:p>
        </w:tc>
        <w:tc>
          <w:tcPr>
            <w:tcW w:w="851" w:type="dxa"/>
            <w:shd w:val="clear" w:color="auto" w:fill="auto"/>
            <w:hideMark/>
          </w:tcPr>
          <w:p w14:paraId="3FA542E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11,3</w:t>
            </w:r>
          </w:p>
        </w:tc>
        <w:tc>
          <w:tcPr>
            <w:tcW w:w="947" w:type="dxa"/>
            <w:shd w:val="clear" w:color="auto" w:fill="auto"/>
            <w:hideMark/>
          </w:tcPr>
          <w:p w14:paraId="42044DA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hideMark/>
          </w:tcPr>
          <w:p w14:paraId="3A236F7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150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C78B8E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3E5A02A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6E1A4B79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025B8472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hideMark/>
          </w:tcPr>
          <w:p w14:paraId="0BF4CD8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4.44</w:t>
            </w:r>
          </w:p>
        </w:tc>
        <w:tc>
          <w:tcPr>
            <w:tcW w:w="850" w:type="dxa"/>
            <w:shd w:val="clear" w:color="auto" w:fill="auto"/>
            <w:hideMark/>
          </w:tcPr>
          <w:p w14:paraId="497D6BC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14:paraId="6B9D1A9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10,1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0512B55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39C4201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182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40F65B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4DBD53F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734B7063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73" w:type="dxa"/>
            <w:shd w:val="clear" w:color="auto" w:fill="auto"/>
            <w:hideMark/>
          </w:tcPr>
          <w:p w14:paraId="30238C9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5.27</w:t>
            </w:r>
          </w:p>
        </w:tc>
        <w:tc>
          <w:tcPr>
            <w:tcW w:w="992" w:type="dxa"/>
            <w:shd w:val="clear" w:color="auto" w:fill="auto"/>
            <w:hideMark/>
          </w:tcPr>
          <w:p w14:paraId="5ED6263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5886161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11,4</w:t>
            </w:r>
          </w:p>
        </w:tc>
        <w:tc>
          <w:tcPr>
            <w:tcW w:w="947" w:type="dxa"/>
            <w:shd w:val="clear" w:color="auto" w:fill="auto"/>
            <w:hideMark/>
          </w:tcPr>
          <w:p w14:paraId="2B0ACDC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</w:t>
            </w:r>
          </w:p>
        </w:tc>
        <w:tc>
          <w:tcPr>
            <w:tcW w:w="1073" w:type="dxa"/>
            <w:shd w:val="clear" w:color="auto" w:fill="auto"/>
            <w:hideMark/>
          </w:tcPr>
          <w:p w14:paraId="5884CEB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148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9FC102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5603E2A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</w:t>
            </w:r>
          </w:p>
        </w:tc>
      </w:tr>
      <w:tr w:rsidR="00EB23A6" w:rsidRPr="00EB23A6" w14:paraId="33E84DC4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01CE4D02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  <w:hideMark/>
          </w:tcPr>
          <w:p w14:paraId="626CF68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4.48</w:t>
            </w:r>
          </w:p>
        </w:tc>
        <w:tc>
          <w:tcPr>
            <w:tcW w:w="850" w:type="dxa"/>
            <w:shd w:val="clear" w:color="auto" w:fill="auto"/>
            <w:hideMark/>
          </w:tcPr>
          <w:p w14:paraId="0939963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144CDA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10,2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4791EA9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43E2614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179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EBBAB3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</w:t>
            </w:r>
          </w:p>
        </w:tc>
        <w:tc>
          <w:tcPr>
            <w:tcW w:w="981" w:type="dxa"/>
            <w:shd w:val="clear" w:color="auto" w:fill="auto"/>
            <w:hideMark/>
          </w:tcPr>
          <w:p w14:paraId="60A4AB4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284ADEFE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73" w:type="dxa"/>
            <w:shd w:val="clear" w:color="auto" w:fill="auto"/>
            <w:hideMark/>
          </w:tcPr>
          <w:p w14:paraId="5B596BD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5.31</w:t>
            </w:r>
          </w:p>
        </w:tc>
        <w:tc>
          <w:tcPr>
            <w:tcW w:w="992" w:type="dxa"/>
            <w:shd w:val="clear" w:color="auto" w:fill="auto"/>
            <w:hideMark/>
          </w:tcPr>
          <w:p w14:paraId="108B38C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8,8</w:t>
            </w:r>
          </w:p>
        </w:tc>
        <w:tc>
          <w:tcPr>
            <w:tcW w:w="851" w:type="dxa"/>
            <w:shd w:val="clear" w:color="auto" w:fill="auto"/>
            <w:hideMark/>
          </w:tcPr>
          <w:p w14:paraId="480EE99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11,5</w:t>
            </w:r>
          </w:p>
        </w:tc>
        <w:tc>
          <w:tcPr>
            <w:tcW w:w="947" w:type="dxa"/>
            <w:shd w:val="clear" w:color="auto" w:fill="auto"/>
            <w:hideMark/>
          </w:tcPr>
          <w:p w14:paraId="7F23120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hideMark/>
          </w:tcPr>
          <w:p w14:paraId="7F7772C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146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247B2D3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2482404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06DF1440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71FC229B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hideMark/>
          </w:tcPr>
          <w:p w14:paraId="70C87C4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4.52</w:t>
            </w:r>
          </w:p>
        </w:tc>
        <w:tc>
          <w:tcPr>
            <w:tcW w:w="850" w:type="dxa"/>
            <w:shd w:val="clear" w:color="auto" w:fill="auto"/>
            <w:hideMark/>
          </w:tcPr>
          <w:p w14:paraId="5655C10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2DB441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10,3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20D1288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130CF05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176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26D8BB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6F955E8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5057DDF8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73" w:type="dxa"/>
            <w:shd w:val="clear" w:color="auto" w:fill="auto"/>
            <w:hideMark/>
          </w:tcPr>
          <w:p w14:paraId="55EB623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5.35</w:t>
            </w:r>
          </w:p>
        </w:tc>
        <w:tc>
          <w:tcPr>
            <w:tcW w:w="992" w:type="dxa"/>
            <w:shd w:val="clear" w:color="auto" w:fill="auto"/>
            <w:hideMark/>
          </w:tcPr>
          <w:p w14:paraId="422399C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6ACEE07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11,6</w:t>
            </w:r>
          </w:p>
        </w:tc>
        <w:tc>
          <w:tcPr>
            <w:tcW w:w="947" w:type="dxa"/>
            <w:shd w:val="clear" w:color="auto" w:fill="auto"/>
            <w:hideMark/>
          </w:tcPr>
          <w:p w14:paraId="1D866DD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</w:t>
            </w:r>
          </w:p>
        </w:tc>
        <w:tc>
          <w:tcPr>
            <w:tcW w:w="1073" w:type="dxa"/>
            <w:shd w:val="clear" w:color="auto" w:fill="auto"/>
            <w:hideMark/>
          </w:tcPr>
          <w:p w14:paraId="4931339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143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F95EBB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357FE77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</w:t>
            </w:r>
          </w:p>
        </w:tc>
      </w:tr>
      <w:tr w:rsidR="00EB23A6" w:rsidRPr="00EB23A6" w14:paraId="11D45559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37189D30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  <w:hideMark/>
          </w:tcPr>
          <w:p w14:paraId="46530E4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4.56</w:t>
            </w:r>
          </w:p>
        </w:tc>
        <w:tc>
          <w:tcPr>
            <w:tcW w:w="850" w:type="dxa"/>
            <w:shd w:val="clear" w:color="auto" w:fill="auto"/>
            <w:hideMark/>
          </w:tcPr>
          <w:p w14:paraId="7B57C3C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8,6</w:t>
            </w:r>
          </w:p>
        </w:tc>
        <w:tc>
          <w:tcPr>
            <w:tcW w:w="993" w:type="dxa"/>
            <w:shd w:val="clear" w:color="auto" w:fill="auto"/>
            <w:hideMark/>
          </w:tcPr>
          <w:p w14:paraId="70FFCC5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10,4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205008D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3970001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173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8C03FF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</w:t>
            </w:r>
          </w:p>
        </w:tc>
        <w:tc>
          <w:tcPr>
            <w:tcW w:w="981" w:type="dxa"/>
            <w:shd w:val="clear" w:color="auto" w:fill="auto"/>
            <w:hideMark/>
          </w:tcPr>
          <w:p w14:paraId="226360E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5989DDF4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73" w:type="dxa"/>
            <w:shd w:val="clear" w:color="auto" w:fill="auto"/>
            <w:hideMark/>
          </w:tcPr>
          <w:p w14:paraId="1914B78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5.39</w:t>
            </w:r>
          </w:p>
        </w:tc>
        <w:tc>
          <w:tcPr>
            <w:tcW w:w="992" w:type="dxa"/>
            <w:shd w:val="clear" w:color="auto" w:fill="auto"/>
            <w:hideMark/>
          </w:tcPr>
          <w:p w14:paraId="4AD1805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  <w:shd w:val="clear" w:color="auto" w:fill="auto"/>
            <w:hideMark/>
          </w:tcPr>
          <w:p w14:paraId="62369D8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11,7</w:t>
            </w:r>
          </w:p>
        </w:tc>
        <w:tc>
          <w:tcPr>
            <w:tcW w:w="947" w:type="dxa"/>
            <w:shd w:val="clear" w:color="auto" w:fill="auto"/>
            <w:hideMark/>
          </w:tcPr>
          <w:p w14:paraId="6446BFF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</w:t>
            </w:r>
          </w:p>
        </w:tc>
        <w:tc>
          <w:tcPr>
            <w:tcW w:w="1073" w:type="dxa"/>
            <w:shd w:val="clear" w:color="auto" w:fill="auto"/>
            <w:hideMark/>
          </w:tcPr>
          <w:p w14:paraId="093EC10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140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7808ED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29F4079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136ACF17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19DAE5DD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hideMark/>
          </w:tcPr>
          <w:p w14:paraId="7DB1216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5.00</w:t>
            </w:r>
          </w:p>
        </w:tc>
        <w:tc>
          <w:tcPr>
            <w:tcW w:w="850" w:type="dxa"/>
            <w:shd w:val="clear" w:color="auto" w:fill="auto"/>
            <w:hideMark/>
          </w:tcPr>
          <w:p w14:paraId="0F5B6F9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1D5DC5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10,5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4472A43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7D1284B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170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A79EC7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427193D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0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1A411CDC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73" w:type="dxa"/>
            <w:shd w:val="clear" w:color="auto" w:fill="auto"/>
            <w:hideMark/>
          </w:tcPr>
          <w:p w14:paraId="4EFCEC8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5.43</w:t>
            </w:r>
          </w:p>
        </w:tc>
        <w:tc>
          <w:tcPr>
            <w:tcW w:w="992" w:type="dxa"/>
            <w:shd w:val="clear" w:color="auto" w:fill="auto"/>
            <w:hideMark/>
          </w:tcPr>
          <w:p w14:paraId="580AD14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320A9F2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11,8</w:t>
            </w:r>
          </w:p>
        </w:tc>
        <w:tc>
          <w:tcPr>
            <w:tcW w:w="947" w:type="dxa"/>
            <w:shd w:val="clear" w:color="auto" w:fill="auto"/>
            <w:hideMark/>
          </w:tcPr>
          <w:p w14:paraId="5C8779C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</w:t>
            </w:r>
          </w:p>
        </w:tc>
        <w:tc>
          <w:tcPr>
            <w:tcW w:w="1073" w:type="dxa"/>
            <w:shd w:val="clear" w:color="auto" w:fill="auto"/>
            <w:hideMark/>
          </w:tcPr>
          <w:p w14:paraId="5457710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137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997FA0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16609CC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</w:t>
            </w:r>
          </w:p>
        </w:tc>
      </w:tr>
      <w:tr w:rsidR="00EB23A6" w:rsidRPr="00EB23A6" w14:paraId="020E4991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03976E90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  <w:hideMark/>
          </w:tcPr>
          <w:p w14:paraId="63794F8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5.05</w:t>
            </w:r>
          </w:p>
        </w:tc>
        <w:tc>
          <w:tcPr>
            <w:tcW w:w="850" w:type="dxa"/>
            <w:shd w:val="clear" w:color="auto" w:fill="auto"/>
            <w:hideMark/>
          </w:tcPr>
          <w:p w14:paraId="3FED816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8,7</w:t>
            </w:r>
          </w:p>
        </w:tc>
        <w:tc>
          <w:tcPr>
            <w:tcW w:w="993" w:type="dxa"/>
            <w:shd w:val="clear" w:color="auto" w:fill="auto"/>
            <w:hideMark/>
          </w:tcPr>
          <w:p w14:paraId="158A3A9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10,6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72F5809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4F53691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167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DF271D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6906159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2976ABC1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73" w:type="dxa"/>
            <w:shd w:val="clear" w:color="auto" w:fill="auto"/>
            <w:hideMark/>
          </w:tcPr>
          <w:p w14:paraId="48A7CE8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5.47</w:t>
            </w:r>
          </w:p>
        </w:tc>
        <w:tc>
          <w:tcPr>
            <w:tcW w:w="992" w:type="dxa"/>
            <w:shd w:val="clear" w:color="auto" w:fill="auto"/>
            <w:hideMark/>
          </w:tcPr>
          <w:p w14:paraId="68ABBCF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9,0</w:t>
            </w:r>
          </w:p>
        </w:tc>
        <w:tc>
          <w:tcPr>
            <w:tcW w:w="851" w:type="dxa"/>
            <w:shd w:val="clear" w:color="auto" w:fill="auto"/>
            <w:hideMark/>
          </w:tcPr>
          <w:p w14:paraId="1F7DC72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11,9</w:t>
            </w:r>
          </w:p>
        </w:tc>
        <w:tc>
          <w:tcPr>
            <w:tcW w:w="947" w:type="dxa"/>
            <w:shd w:val="clear" w:color="auto" w:fill="auto"/>
            <w:hideMark/>
          </w:tcPr>
          <w:p w14:paraId="374DA7B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</w:t>
            </w:r>
          </w:p>
        </w:tc>
        <w:tc>
          <w:tcPr>
            <w:tcW w:w="1073" w:type="dxa"/>
            <w:shd w:val="clear" w:color="auto" w:fill="auto"/>
            <w:hideMark/>
          </w:tcPr>
          <w:p w14:paraId="3928DA9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134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F55F5D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4FC635E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</w:t>
            </w:r>
          </w:p>
        </w:tc>
      </w:tr>
      <w:tr w:rsidR="00EB23A6" w:rsidRPr="00EB23A6" w14:paraId="687ADD6E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7928FC11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hideMark/>
          </w:tcPr>
          <w:p w14:paraId="345B017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5.10</w:t>
            </w:r>
          </w:p>
        </w:tc>
        <w:tc>
          <w:tcPr>
            <w:tcW w:w="850" w:type="dxa"/>
            <w:shd w:val="clear" w:color="auto" w:fill="auto"/>
            <w:hideMark/>
          </w:tcPr>
          <w:p w14:paraId="2253917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B0133C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10,7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782C9BE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6264FC4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164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72FEFA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650A107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4E279368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73" w:type="dxa"/>
            <w:shd w:val="clear" w:color="auto" w:fill="auto"/>
            <w:hideMark/>
          </w:tcPr>
          <w:p w14:paraId="5F4ECA4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5.51</w:t>
            </w:r>
          </w:p>
        </w:tc>
        <w:tc>
          <w:tcPr>
            <w:tcW w:w="992" w:type="dxa"/>
            <w:shd w:val="clear" w:color="auto" w:fill="auto"/>
            <w:hideMark/>
          </w:tcPr>
          <w:p w14:paraId="6CB218C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076D32C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12,0</w:t>
            </w:r>
          </w:p>
        </w:tc>
        <w:tc>
          <w:tcPr>
            <w:tcW w:w="947" w:type="dxa"/>
            <w:shd w:val="clear" w:color="auto" w:fill="auto"/>
            <w:hideMark/>
          </w:tcPr>
          <w:p w14:paraId="0340F34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</w:t>
            </w:r>
          </w:p>
        </w:tc>
        <w:tc>
          <w:tcPr>
            <w:tcW w:w="1073" w:type="dxa"/>
            <w:shd w:val="clear" w:color="auto" w:fill="auto"/>
            <w:hideMark/>
          </w:tcPr>
          <w:p w14:paraId="6DC0AF9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131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41E4AA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69226B4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</w:t>
            </w:r>
          </w:p>
        </w:tc>
      </w:tr>
      <w:tr w:rsidR="00EB23A6" w:rsidRPr="00EB23A6" w14:paraId="17009416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4C8DC636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hideMark/>
          </w:tcPr>
          <w:p w14:paraId="75F9EC1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5.15</w:t>
            </w:r>
          </w:p>
        </w:tc>
        <w:tc>
          <w:tcPr>
            <w:tcW w:w="850" w:type="dxa"/>
            <w:shd w:val="clear" w:color="auto" w:fill="auto"/>
            <w:hideMark/>
          </w:tcPr>
          <w:p w14:paraId="0FE4275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8,8</w:t>
            </w:r>
          </w:p>
        </w:tc>
        <w:tc>
          <w:tcPr>
            <w:tcW w:w="993" w:type="dxa"/>
            <w:shd w:val="clear" w:color="auto" w:fill="auto"/>
            <w:hideMark/>
          </w:tcPr>
          <w:p w14:paraId="3EC5485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10,8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3174D30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69D0677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161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B1E3BB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51E59C2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70A407FD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73" w:type="dxa"/>
            <w:shd w:val="clear" w:color="auto" w:fill="auto"/>
            <w:hideMark/>
          </w:tcPr>
          <w:p w14:paraId="5FD358D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5.55</w:t>
            </w:r>
          </w:p>
        </w:tc>
        <w:tc>
          <w:tcPr>
            <w:tcW w:w="992" w:type="dxa"/>
            <w:shd w:val="clear" w:color="auto" w:fill="auto"/>
            <w:hideMark/>
          </w:tcPr>
          <w:p w14:paraId="4A04FC1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9,1</w:t>
            </w:r>
          </w:p>
        </w:tc>
        <w:tc>
          <w:tcPr>
            <w:tcW w:w="851" w:type="dxa"/>
            <w:shd w:val="clear" w:color="auto" w:fill="auto"/>
            <w:hideMark/>
          </w:tcPr>
          <w:p w14:paraId="3C48B89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12,1</w:t>
            </w:r>
          </w:p>
        </w:tc>
        <w:tc>
          <w:tcPr>
            <w:tcW w:w="947" w:type="dxa"/>
            <w:shd w:val="clear" w:color="auto" w:fill="auto"/>
            <w:hideMark/>
          </w:tcPr>
          <w:p w14:paraId="4CDEE48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</w:t>
            </w:r>
          </w:p>
        </w:tc>
        <w:tc>
          <w:tcPr>
            <w:tcW w:w="1073" w:type="dxa"/>
            <w:shd w:val="clear" w:color="auto" w:fill="auto"/>
            <w:hideMark/>
          </w:tcPr>
          <w:p w14:paraId="1DF10CA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128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37FD3D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19EF93A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</w:t>
            </w:r>
          </w:p>
        </w:tc>
      </w:tr>
      <w:tr w:rsidR="00EB23A6" w:rsidRPr="00EB23A6" w14:paraId="00B67881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0C3DD3BB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hideMark/>
          </w:tcPr>
          <w:p w14:paraId="3AF0683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5.20</w:t>
            </w:r>
          </w:p>
        </w:tc>
        <w:tc>
          <w:tcPr>
            <w:tcW w:w="850" w:type="dxa"/>
            <w:shd w:val="clear" w:color="auto" w:fill="auto"/>
            <w:hideMark/>
          </w:tcPr>
          <w:p w14:paraId="33DA605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BAFC8F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11,0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01BCBAB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4054C1C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157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0E9B807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</w:t>
            </w:r>
          </w:p>
        </w:tc>
        <w:tc>
          <w:tcPr>
            <w:tcW w:w="981" w:type="dxa"/>
            <w:shd w:val="clear" w:color="auto" w:fill="auto"/>
            <w:hideMark/>
          </w:tcPr>
          <w:p w14:paraId="7E9CE99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-2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64B93551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73" w:type="dxa"/>
            <w:shd w:val="clear" w:color="auto" w:fill="auto"/>
            <w:hideMark/>
          </w:tcPr>
          <w:p w14:paraId="303F55F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6.00</w:t>
            </w:r>
          </w:p>
        </w:tc>
        <w:tc>
          <w:tcPr>
            <w:tcW w:w="992" w:type="dxa"/>
            <w:shd w:val="clear" w:color="auto" w:fill="auto"/>
            <w:hideMark/>
          </w:tcPr>
          <w:p w14:paraId="08D0DF8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9,2</w:t>
            </w:r>
          </w:p>
        </w:tc>
        <w:tc>
          <w:tcPr>
            <w:tcW w:w="851" w:type="dxa"/>
            <w:shd w:val="clear" w:color="auto" w:fill="auto"/>
            <w:hideMark/>
          </w:tcPr>
          <w:p w14:paraId="501B59B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12,3</w:t>
            </w:r>
          </w:p>
        </w:tc>
        <w:tc>
          <w:tcPr>
            <w:tcW w:w="947" w:type="dxa"/>
            <w:shd w:val="clear" w:color="auto" w:fill="auto"/>
            <w:hideMark/>
          </w:tcPr>
          <w:p w14:paraId="444D930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</w:t>
            </w:r>
          </w:p>
        </w:tc>
        <w:tc>
          <w:tcPr>
            <w:tcW w:w="1073" w:type="dxa"/>
            <w:shd w:val="clear" w:color="auto" w:fill="auto"/>
            <w:hideMark/>
          </w:tcPr>
          <w:p w14:paraId="6F0D58D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125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E15206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3B888DD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0</w:t>
            </w:r>
          </w:p>
        </w:tc>
      </w:tr>
      <w:tr w:rsidR="00EB23A6" w:rsidRPr="00EB23A6" w14:paraId="0879BBA6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7339A8F4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hideMark/>
          </w:tcPr>
          <w:p w14:paraId="06138C6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5.25</w:t>
            </w:r>
          </w:p>
        </w:tc>
        <w:tc>
          <w:tcPr>
            <w:tcW w:w="850" w:type="dxa"/>
            <w:shd w:val="clear" w:color="auto" w:fill="auto"/>
            <w:hideMark/>
          </w:tcPr>
          <w:p w14:paraId="36FE493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9,0</w:t>
            </w:r>
          </w:p>
        </w:tc>
        <w:tc>
          <w:tcPr>
            <w:tcW w:w="993" w:type="dxa"/>
            <w:shd w:val="clear" w:color="auto" w:fill="auto"/>
            <w:hideMark/>
          </w:tcPr>
          <w:p w14:paraId="544BE89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11,2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7F26133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72BBE73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153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2DA218B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</w:t>
            </w:r>
          </w:p>
        </w:tc>
        <w:tc>
          <w:tcPr>
            <w:tcW w:w="981" w:type="dxa"/>
            <w:shd w:val="clear" w:color="auto" w:fill="auto"/>
            <w:hideMark/>
          </w:tcPr>
          <w:p w14:paraId="3E9A5E4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-3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431F75B3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73" w:type="dxa"/>
            <w:shd w:val="clear" w:color="auto" w:fill="auto"/>
            <w:hideMark/>
          </w:tcPr>
          <w:p w14:paraId="28F33ECD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6.05</w:t>
            </w:r>
          </w:p>
        </w:tc>
        <w:tc>
          <w:tcPr>
            <w:tcW w:w="992" w:type="dxa"/>
            <w:shd w:val="clear" w:color="auto" w:fill="auto"/>
            <w:hideMark/>
          </w:tcPr>
          <w:p w14:paraId="16BD121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9,3</w:t>
            </w:r>
          </w:p>
        </w:tc>
        <w:tc>
          <w:tcPr>
            <w:tcW w:w="851" w:type="dxa"/>
            <w:shd w:val="clear" w:color="auto" w:fill="auto"/>
            <w:hideMark/>
          </w:tcPr>
          <w:p w14:paraId="6E6BF17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12,5</w:t>
            </w:r>
          </w:p>
        </w:tc>
        <w:tc>
          <w:tcPr>
            <w:tcW w:w="947" w:type="dxa"/>
            <w:shd w:val="clear" w:color="auto" w:fill="auto"/>
            <w:hideMark/>
          </w:tcPr>
          <w:p w14:paraId="3E1B5EC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</w:t>
            </w:r>
          </w:p>
        </w:tc>
        <w:tc>
          <w:tcPr>
            <w:tcW w:w="1073" w:type="dxa"/>
            <w:shd w:val="clear" w:color="auto" w:fill="auto"/>
            <w:hideMark/>
          </w:tcPr>
          <w:p w14:paraId="3B0F347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122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15D4420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020B599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-1</w:t>
            </w:r>
          </w:p>
        </w:tc>
      </w:tr>
      <w:tr w:rsidR="00EB23A6" w:rsidRPr="00EB23A6" w14:paraId="19064FEF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41207A17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14:paraId="15F8AA5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5.30</w:t>
            </w:r>
          </w:p>
        </w:tc>
        <w:tc>
          <w:tcPr>
            <w:tcW w:w="850" w:type="dxa"/>
            <w:shd w:val="clear" w:color="auto" w:fill="auto"/>
            <w:hideMark/>
          </w:tcPr>
          <w:p w14:paraId="7FAB04D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EE6CD3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11,4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575C31C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06EE042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149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422C8E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</w:t>
            </w:r>
          </w:p>
        </w:tc>
        <w:tc>
          <w:tcPr>
            <w:tcW w:w="981" w:type="dxa"/>
            <w:shd w:val="clear" w:color="auto" w:fill="auto"/>
            <w:hideMark/>
          </w:tcPr>
          <w:p w14:paraId="7582133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-4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1A291CC0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3" w:type="dxa"/>
            <w:shd w:val="clear" w:color="auto" w:fill="auto"/>
            <w:hideMark/>
          </w:tcPr>
          <w:p w14:paraId="3640A287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6.10</w:t>
            </w:r>
          </w:p>
        </w:tc>
        <w:tc>
          <w:tcPr>
            <w:tcW w:w="992" w:type="dxa"/>
            <w:shd w:val="clear" w:color="auto" w:fill="auto"/>
            <w:hideMark/>
          </w:tcPr>
          <w:p w14:paraId="68A7F865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9,4</w:t>
            </w:r>
          </w:p>
        </w:tc>
        <w:tc>
          <w:tcPr>
            <w:tcW w:w="851" w:type="dxa"/>
            <w:shd w:val="clear" w:color="auto" w:fill="auto"/>
            <w:hideMark/>
          </w:tcPr>
          <w:p w14:paraId="0EF1355A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12,7</w:t>
            </w:r>
          </w:p>
        </w:tc>
        <w:tc>
          <w:tcPr>
            <w:tcW w:w="947" w:type="dxa"/>
            <w:shd w:val="clear" w:color="auto" w:fill="auto"/>
            <w:hideMark/>
          </w:tcPr>
          <w:p w14:paraId="56987E6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</w:t>
            </w:r>
          </w:p>
        </w:tc>
        <w:tc>
          <w:tcPr>
            <w:tcW w:w="1073" w:type="dxa"/>
            <w:shd w:val="clear" w:color="auto" w:fill="auto"/>
            <w:hideMark/>
          </w:tcPr>
          <w:p w14:paraId="33373FC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119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9961B1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3E99455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-2</w:t>
            </w:r>
          </w:p>
        </w:tc>
      </w:tr>
      <w:tr w:rsidR="00EB23A6" w:rsidRPr="00EB23A6" w14:paraId="4F243E64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hideMark/>
          </w:tcPr>
          <w:p w14:paraId="22354D2E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71DEB0E1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5.35</w:t>
            </w:r>
          </w:p>
        </w:tc>
        <w:tc>
          <w:tcPr>
            <w:tcW w:w="850" w:type="dxa"/>
            <w:shd w:val="clear" w:color="auto" w:fill="auto"/>
            <w:hideMark/>
          </w:tcPr>
          <w:p w14:paraId="07349969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9,2</w:t>
            </w:r>
          </w:p>
        </w:tc>
        <w:tc>
          <w:tcPr>
            <w:tcW w:w="993" w:type="dxa"/>
            <w:shd w:val="clear" w:color="auto" w:fill="auto"/>
            <w:hideMark/>
          </w:tcPr>
          <w:p w14:paraId="07EDF364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11,6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4E9EF72E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14:paraId="437D6DD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145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DEC7C12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</w:t>
            </w:r>
          </w:p>
        </w:tc>
        <w:tc>
          <w:tcPr>
            <w:tcW w:w="981" w:type="dxa"/>
            <w:shd w:val="clear" w:color="auto" w:fill="auto"/>
            <w:hideMark/>
          </w:tcPr>
          <w:p w14:paraId="34608EA3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-5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774CE3B8" w14:textId="77777777" w:rsidR="001741A8" w:rsidRPr="00EB23A6" w:rsidRDefault="001741A8" w:rsidP="00EB23A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3" w:type="dxa"/>
            <w:shd w:val="clear" w:color="auto" w:fill="auto"/>
            <w:hideMark/>
          </w:tcPr>
          <w:p w14:paraId="5BC9083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6.15</w:t>
            </w:r>
          </w:p>
        </w:tc>
        <w:tc>
          <w:tcPr>
            <w:tcW w:w="992" w:type="dxa"/>
            <w:shd w:val="clear" w:color="auto" w:fill="auto"/>
            <w:hideMark/>
          </w:tcPr>
          <w:p w14:paraId="4A4E4336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9,5</w:t>
            </w:r>
          </w:p>
        </w:tc>
        <w:tc>
          <w:tcPr>
            <w:tcW w:w="851" w:type="dxa"/>
            <w:shd w:val="clear" w:color="auto" w:fill="auto"/>
            <w:hideMark/>
          </w:tcPr>
          <w:p w14:paraId="37753EC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12,9</w:t>
            </w:r>
          </w:p>
        </w:tc>
        <w:tc>
          <w:tcPr>
            <w:tcW w:w="947" w:type="dxa"/>
            <w:shd w:val="clear" w:color="auto" w:fill="auto"/>
            <w:hideMark/>
          </w:tcPr>
          <w:p w14:paraId="27F6B2DC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</w:t>
            </w:r>
          </w:p>
        </w:tc>
        <w:tc>
          <w:tcPr>
            <w:tcW w:w="1073" w:type="dxa"/>
            <w:shd w:val="clear" w:color="auto" w:fill="auto"/>
            <w:hideMark/>
          </w:tcPr>
          <w:p w14:paraId="3E3875D8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116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70DA3BB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014F029F" w14:textId="77777777" w:rsidR="001741A8" w:rsidRPr="00EB23A6" w:rsidRDefault="001741A8" w:rsidP="00EB23A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-3</w:t>
            </w:r>
          </w:p>
        </w:tc>
      </w:tr>
    </w:tbl>
    <w:p w14:paraId="3C7A57C0" w14:textId="77777777" w:rsidR="001741A8" w:rsidRPr="00EB23A6" w:rsidRDefault="001741A8" w:rsidP="001741A8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ind w:right="-7"/>
        <w:jc w:val="center"/>
        <w:rPr>
          <w:b/>
          <w:spacing w:val="-1"/>
        </w:rPr>
      </w:pPr>
      <w:r w:rsidRPr="00EB23A6">
        <w:rPr>
          <w:b/>
          <w:spacing w:val="-1"/>
        </w:rPr>
        <w:t>16 лет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992"/>
        <w:gridCol w:w="850"/>
        <w:gridCol w:w="993"/>
        <w:gridCol w:w="1027"/>
        <w:gridCol w:w="1099"/>
        <w:gridCol w:w="1214"/>
        <w:gridCol w:w="981"/>
        <w:gridCol w:w="685"/>
        <w:gridCol w:w="947"/>
        <w:gridCol w:w="992"/>
        <w:gridCol w:w="851"/>
        <w:gridCol w:w="947"/>
        <w:gridCol w:w="1073"/>
        <w:gridCol w:w="1240"/>
        <w:gridCol w:w="981"/>
      </w:tblGrid>
      <w:tr w:rsidR="001741A8" w:rsidRPr="00EB23A6" w14:paraId="4CFCB73C" w14:textId="77777777" w:rsidTr="00EB23A6">
        <w:trPr>
          <w:trHeight w:val="318"/>
        </w:trPr>
        <w:tc>
          <w:tcPr>
            <w:tcW w:w="710" w:type="dxa"/>
            <w:vMerge w:val="restart"/>
            <w:shd w:val="clear" w:color="auto" w:fill="auto"/>
            <w:noWrap/>
            <w:vAlign w:val="bottom"/>
            <w:hideMark/>
          </w:tcPr>
          <w:p w14:paraId="3C85226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 </w:t>
            </w:r>
          </w:p>
          <w:p w14:paraId="5A850E4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 </w:t>
            </w:r>
          </w:p>
          <w:p w14:paraId="3D826DC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балл</w:t>
            </w:r>
          </w:p>
          <w:p w14:paraId="4FB9270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 </w:t>
            </w:r>
          </w:p>
          <w:p w14:paraId="0D1C28C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 </w:t>
            </w:r>
          </w:p>
        </w:tc>
        <w:tc>
          <w:tcPr>
            <w:tcW w:w="7156" w:type="dxa"/>
            <w:gridSpan w:val="7"/>
            <w:shd w:val="clear" w:color="auto" w:fill="auto"/>
            <w:noWrap/>
            <w:vAlign w:val="bottom"/>
            <w:hideMark/>
          </w:tcPr>
          <w:p w14:paraId="0C55AC05" w14:textId="77777777" w:rsidR="001741A8" w:rsidRPr="00EB23A6" w:rsidRDefault="001741A8" w:rsidP="00EB23A6">
            <w:pPr>
              <w:spacing w:after="0"/>
              <w:rPr>
                <w:b/>
                <w:sz w:val="24"/>
                <w:szCs w:val="24"/>
              </w:rPr>
            </w:pPr>
            <w:r w:rsidRPr="00EB23A6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685" w:type="dxa"/>
            <w:vMerge w:val="restart"/>
            <w:shd w:val="clear" w:color="auto" w:fill="auto"/>
            <w:noWrap/>
            <w:vAlign w:val="bottom"/>
            <w:hideMark/>
          </w:tcPr>
          <w:p w14:paraId="4DB4FF1A" w14:textId="77777777" w:rsidR="001741A8" w:rsidRPr="00EB23A6" w:rsidRDefault="001741A8" w:rsidP="00EB23A6">
            <w:pPr>
              <w:spacing w:after="0"/>
              <w:rPr>
                <w:b/>
                <w:sz w:val="24"/>
                <w:szCs w:val="24"/>
              </w:rPr>
            </w:pPr>
            <w:r w:rsidRPr="00EB23A6">
              <w:rPr>
                <w:b/>
                <w:sz w:val="24"/>
                <w:szCs w:val="24"/>
              </w:rPr>
              <w:t> </w:t>
            </w:r>
          </w:p>
          <w:p w14:paraId="33AB66A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 </w:t>
            </w:r>
          </w:p>
          <w:p w14:paraId="518D14B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балл</w:t>
            </w:r>
          </w:p>
          <w:p w14:paraId="2C5F9AD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 </w:t>
            </w:r>
          </w:p>
          <w:p w14:paraId="6AC45AC9" w14:textId="77777777" w:rsidR="001741A8" w:rsidRPr="00EB23A6" w:rsidRDefault="001741A8" w:rsidP="00EB23A6">
            <w:pPr>
              <w:spacing w:after="0"/>
              <w:rPr>
                <w:b/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 </w:t>
            </w:r>
          </w:p>
        </w:tc>
        <w:tc>
          <w:tcPr>
            <w:tcW w:w="6901" w:type="dxa"/>
            <w:gridSpan w:val="7"/>
            <w:shd w:val="clear" w:color="auto" w:fill="auto"/>
            <w:noWrap/>
            <w:vAlign w:val="bottom"/>
            <w:hideMark/>
          </w:tcPr>
          <w:p w14:paraId="09DBB6B3" w14:textId="77777777" w:rsidR="001741A8" w:rsidRPr="00EB23A6" w:rsidRDefault="001741A8" w:rsidP="00EB23A6">
            <w:pPr>
              <w:spacing w:after="0"/>
              <w:rPr>
                <w:b/>
                <w:sz w:val="24"/>
                <w:szCs w:val="24"/>
              </w:rPr>
            </w:pPr>
            <w:r w:rsidRPr="00EB23A6">
              <w:rPr>
                <w:b/>
                <w:sz w:val="24"/>
                <w:szCs w:val="24"/>
              </w:rPr>
              <w:t>Девочки</w:t>
            </w:r>
          </w:p>
        </w:tc>
      </w:tr>
      <w:tr w:rsidR="00EB23A6" w:rsidRPr="00EB23A6" w14:paraId="78B8129B" w14:textId="77777777" w:rsidTr="00EB23A6">
        <w:trPr>
          <w:trHeight w:val="804"/>
        </w:trPr>
        <w:tc>
          <w:tcPr>
            <w:tcW w:w="710" w:type="dxa"/>
            <w:vMerge/>
            <w:shd w:val="clear" w:color="auto" w:fill="auto"/>
            <w:noWrap/>
            <w:vAlign w:val="bottom"/>
            <w:hideMark/>
          </w:tcPr>
          <w:p w14:paraId="160E5A3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A75BD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Бег</w:t>
            </w:r>
          </w:p>
          <w:p w14:paraId="127A8CD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1000 м</w:t>
            </w:r>
          </w:p>
          <w:p w14:paraId="0278D54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(мин.,</w:t>
            </w:r>
          </w:p>
          <w:p w14:paraId="709A530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сек.)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B708F7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Челн.</w:t>
            </w:r>
          </w:p>
          <w:p w14:paraId="583C70C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бег</w:t>
            </w:r>
          </w:p>
          <w:p w14:paraId="21BEF36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3*10 м</w:t>
            </w:r>
          </w:p>
          <w:p w14:paraId="358BCAD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(сек.)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F0BA6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 </w:t>
            </w:r>
          </w:p>
          <w:p w14:paraId="042C9CC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Бег</w:t>
            </w:r>
          </w:p>
          <w:p w14:paraId="3E88169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100 м.</w:t>
            </w:r>
          </w:p>
          <w:p w14:paraId="05D7D94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(сек.)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4B74FA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Подтя-</w:t>
            </w:r>
          </w:p>
          <w:p w14:paraId="4776E7B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гивание</w:t>
            </w:r>
          </w:p>
          <w:p w14:paraId="37A37C7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(кол-во</w:t>
            </w:r>
          </w:p>
          <w:p w14:paraId="15E9E0A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раз)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85C4C3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Прыжок</w:t>
            </w:r>
          </w:p>
          <w:p w14:paraId="17E3F8B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в длину</w:t>
            </w:r>
          </w:p>
          <w:p w14:paraId="1FC9B3E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с/м(см.)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1806EDC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Подъём</w:t>
            </w:r>
          </w:p>
          <w:p w14:paraId="5CDC846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туловища</w:t>
            </w:r>
          </w:p>
          <w:p w14:paraId="12CFEAC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за 30 сек.</w:t>
            </w:r>
          </w:p>
          <w:p w14:paraId="4D6E0D09" w14:textId="77777777" w:rsidR="001741A8" w:rsidRPr="00EB23A6" w:rsidRDefault="001741A8" w:rsidP="00EB23A6">
            <w:pPr>
              <w:spacing w:after="0"/>
              <w:ind w:left="-84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(кол-во раз)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11F6F61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 </w:t>
            </w:r>
          </w:p>
          <w:p w14:paraId="4A4B0EA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 xml:space="preserve">Наклон </w:t>
            </w:r>
          </w:p>
          <w:p w14:paraId="3C7D9E5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вперёд</w:t>
            </w:r>
          </w:p>
          <w:p w14:paraId="3A2F631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(см.)</w:t>
            </w:r>
          </w:p>
        </w:tc>
        <w:tc>
          <w:tcPr>
            <w:tcW w:w="685" w:type="dxa"/>
            <w:vMerge/>
            <w:shd w:val="clear" w:color="auto" w:fill="auto"/>
            <w:noWrap/>
            <w:vAlign w:val="bottom"/>
            <w:hideMark/>
          </w:tcPr>
          <w:p w14:paraId="46FA39A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14:paraId="0881DD7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Бег</w:t>
            </w:r>
          </w:p>
          <w:p w14:paraId="791AAB85" w14:textId="77777777" w:rsidR="001741A8" w:rsidRPr="00EB23A6" w:rsidRDefault="001741A8" w:rsidP="00EB23A6">
            <w:pPr>
              <w:spacing w:after="0"/>
              <w:ind w:right="-108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1000 м.</w:t>
            </w:r>
          </w:p>
          <w:p w14:paraId="0F33067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(мин.,</w:t>
            </w:r>
          </w:p>
          <w:p w14:paraId="338C453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сек.)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48597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Челн.</w:t>
            </w:r>
          </w:p>
          <w:p w14:paraId="1D9C5E0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бег</w:t>
            </w:r>
          </w:p>
          <w:p w14:paraId="12D016CD" w14:textId="77777777" w:rsidR="001741A8" w:rsidRPr="00EB23A6" w:rsidRDefault="001741A8" w:rsidP="00EB23A6">
            <w:pPr>
              <w:spacing w:after="0"/>
              <w:ind w:left="-108" w:right="-77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3*10м</w:t>
            </w:r>
          </w:p>
          <w:p w14:paraId="54076B4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(сек.)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BAC1E9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 </w:t>
            </w:r>
          </w:p>
          <w:p w14:paraId="551F95B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Бег</w:t>
            </w:r>
          </w:p>
          <w:p w14:paraId="37BEC8FF" w14:textId="77777777" w:rsidR="001741A8" w:rsidRPr="00EB23A6" w:rsidRDefault="001741A8" w:rsidP="00EB23A6">
            <w:pPr>
              <w:spacing w:after="0"/>
              <w:ind w:left="-139" w:right="-66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100 м</w:t>
            </w:r>
          </w:p>
          <w:p w14:paraId="2D31B7B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(сек.)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14:paraId="6762334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Сгиб</w:t>
            </w:r>
            <w:proofErr w:type="gramStart"/>
            <w:r w:rsidRPr="00EB23A6">
              <w:rPr>
                <w:sz w:val="24"/>
                <w:szCs w:val="24"/>
              </w:rPr>
              <w:t>.</w:t>
            </w:r>
            <w:proofErr w:type="gramEnd"/>
            <w:r w:rsidRPr="00EB23A6">
              <w:rPr>
                <w:sz w:val="24"/>
                <w:szCs w:val="24"/>
              </w:rPr>
              <w:t>и</w:t>
            </w:r>
          </w:p>
          <w:p w14:paraId="3D5653C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разгиб.</w:t>
            </w:r>
          </w:p>
          <w:p w14:paraId="33D803F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рук</w:t>
            </w:r>
          </w:p>
          <w:p w14:paraId="011C969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 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0CAB8E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Прыжок</w:t>
            </w:r>
          </w:p>
          <w:p w14:paraId="3C23AA9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в длину</w:t>
            </w:r>
          </w:p>
          <w:p w14:paraId="3F553FA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с/м(см.)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4778B6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Подъём</w:t>
            </w:r>
          </w:p>
          <w:p w14:paraId="392B24C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туловища</w:t>
            </w:r>
          </w:p>
          <w:p w14:paraId="472E37D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за 30 сек.</w:t>
            </w:r>
          </w:p>
          <w:p w14:paraId="5320F544" w14:textId="77777777" w:rsidR="001741A8" w:rsidRPr="00EB23A6" w:rsidRDefault="001741A8" w:rsidP="00EB23A6">
            <w:pPr>
              <w:spacing w:after="0"/>
              <w:ind w:left="-54" w:right="-165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(кол-во раз)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26E1A7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 </w:t>
            </w:r>
          </w:p>
          <w:p w14:paraId="44F9AB6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 xml:space="preserve">Наклон </w:t>
            </w:r>
          </w:p>
          <w:p w14:paraId="39328C4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вперёд</w:t>
            </w:r>
          </w:p>
          <w:p w14:paraId="633B65A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(см.)</w:t>
            </w:r>
          </w:p>
        </w:tc>
      </w:tr>
      <w:tr w:rsidR="00EB23A6" w:rsidRPr="00EB23A6" w14:paraId="3D17D08F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8AEBB12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992" w:type="dxa"/>
            <w:shd w:val="clear" w:color="auto" w:fill="auto"/>
            <w:hideMark/>
          </w:tcPr>
          <w:p w14:paraId="724B77A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2.41</w:t>
            </w:r>
          </w:p>
        </w:tc>
        <w:tc>
          <w:tcPr>
            <w:tcW w:w="850" w:type="dxa"/>
            <w:shd w:val="clear" w:color="auto" w:fill="auto"/>
            <w:hideMark/>
          </w:tcPr>
          <w:p w14:paraId="5439506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5CD5A8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11,2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215C25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32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7CDFF7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273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74CD587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47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04C85D0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32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15A47549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134326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A7EA52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792E68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9A240E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65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09FB2E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9A0415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43</w:t>
            </w:r>
          </w:p>
        </w:tc>
        <w:tc>
          <w:tcPr>
            <w:tcW w:w="851" w:type="dxa"/>
            <w:shd w:val="clear" w:color="auto" w:fill="auto"/>
            <w:hideMark/>
          </w:tcPr>
          <w:p w14:paraId="03F730C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35</w:t>
            </w:r>
          </w:p>
        </w:tc>
      </w:tr>
      <w:tr w:rsidR="00EB23A6" w:rsidRPr="00EB23A6" w14:paraId="0CC78A5A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5A8DE9B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992" w:type="dxa"/>
            <w:shd w:val="clear" w:color="auto" w:fill="auto"/>
            <w:hideMark/>
          </w:tcPr>
          <w:p w14:paraId="4A70C64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2.43</w:t>
            </w:r>
          </w:p>
        </w:tc>
        <w:tc>
          <w:tcPr>
            <w:tcW w:w="850" w:type="dxa"/>
            <w:shd w:val="clear" w:color="auto" w:fill="auto"/>
            <w:hideMark/>
          </w:tcPr>
          <w:p w14:paraId="6373C08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AADC4F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11,3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76B4F3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30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AC9DB7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271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0CF6890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68F3AEF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31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678C9A10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7FF519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E92E3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4A0096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A96223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62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CAC6C3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DC0E6C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0C61535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34</w:t>
            </w:r>
          </w:p>
        </w:tc>
      </w:tr>
      <w:tr w:rsidR="00EB23A6" w:rsidRPr="00EB23A6" w14:paraId="2A8CFF80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E134C53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lastRenderedPageBreak/>
              <w:t>68</w:t>
            </w:r>
          </w:p>
        </w:tc>
        <w:tc>
          <w:tcPr>
            <w:tcW w:w="992" w:type="dxa"/>
            <w:shd w:val="clear" w:color="auto" w:fill="auto"/>
            <w:hideMark/>
          </w:tcPr>
          <w:p w14:paraId="2563FDB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2.45</w:t>
            </w:r>
          </w:p>
        </w:tc>
        <w:tc>
          <w:tcPr>
            <w:tcW w:w="850" w:type="dxa"/>
            <w:shd w:val="clear" w:color="auto" w:fill="auto"/>
            <w:hideMark/>
          </w:tcPr>
          <w:p w14:paraId="080A49F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DC3C6A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11,4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AA879D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28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C56F50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269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4F03427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46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4B1ACF0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30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5E848DDD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E43471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3.06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0AA46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151F0F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F95FCA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59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809C8F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A6E833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42</w:t>
            </w:r>
          </w:p>
        </w:tc>
        <w:tc>
          <w:tcPr>
            <w:tcW w:w="851" w:type="dxa"/>
            <w:shd w:val="clear" w:color="auto" w:fill="auto"/>
            <w:hideMark/>
          </w:tcPr>
          <w:p w14:paraId="1CACC1A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33</w:t>
            </w:r>
          </w:p>
        </w:tc>
      </w:tr>
      <w:tr w:rsidR="00EB23A6" w:rsidRPr="00EB23A6" w14:paraId="0223A16B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E32AC4F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992" w:type="dxa"/>
            <w:shd w:val="clear" w:color="auto" w:fill="auto"/>
            <w:hideMark/>
          </w:tcPr>
          <w:p w14:paraId="7909589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2.47</w:t>
            </w:r>
          </w:p>
        </w:tc>
        <w:tc>
          <w:tcPr>
            <w:tcW w:w="850" w:type="dxa"/>
            <w:shd w:val="clear" w:color="auto" w:fill="auto"/>
            <w:hideMark/>
          </w:tcPr>
          <w:p w14:paraId="7698AFD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A9E7EE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11,5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D766B5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301784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267</w:t>
            </w:r>
          </w:p>
        </w:tc>
        <w:tc>
          <w:tcPr>
            <w:tcW w:w="1214" w:type="dxa"/>
            <w:shd w:val="clear" w:color="auto" w:fill="auto"/>
            <w:hideMark/>
          </w:tcPr>
          <w:p w14:paraId="3A70C73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1397470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29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2D8C73F1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048B85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3.09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D3FE7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FD65C3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D9DC18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56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8153E2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1FDC17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4EF402F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32</w:t>
            </w:r>
          </w:p>
        </w:tc>
      </w:tr>
      <w:tr w:rsidR="00EB23A6" w:rsidRPr="00EB23A6" w14:paraId="3D5B0D23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BF442DD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992" w:type="dxa"/>
            <w:shd w:val="clear" w:color="auto" w:fill="auto"/>
            <w:hideMark/>
          </w:tcPr>
          <w:p w14:paraId="54B5EC9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2.49</w:t>
            </w:r>
          </w:p>
        </w:tc>
        <w:tc>
          <w:tcPr>
            <w:tcW w:w="850" w:type="dxa"/>
            <w:shd w:val="clear" w:color="auto" w:fill="auto"/>
            <w:hideMark/>
          </w:tcPr>
          <w:p w14:paraId="6241E7D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569246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11,6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DA5C3A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B4FC7C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265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1EAF8BD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45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4F945E3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28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09EF5D25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ED4FCE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BF7070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ED6757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464ED6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53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EF3A74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466725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41</w:t>
            </w:r>
          </w:p>
        </w:tc>
        <w:tc>
          <w:tcPr>
            <w:tcW w:w="851" w:type="dxa"/>
            <w:shd w:val="clear" w:color="auto" w:fill="auto"/>
            <w:hideMark/>
          </w:tcPr>
          <w:p w14:paraId="193C677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31</w:t>
            </w:r>
          </w:p>
        </w:tc>
      </w:tr>
      <w:tr w:rsidR="00EB23A6" w:rsidRPr="00EB23A6" w14:paraId="1FB2A0A8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913D2AD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992" w:type="dxa"/>
            <w:shd w:val="clear" w:color="auto" w:fill="auto"/>
            <w:hideMark/>
          </w:tcPr>
          <w:p w14:paraId="3886245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2.51</w:t>
            </w:r>
          </w:p>
        </w:tc>
        <w:tc>
          <w:tcPr>
            <w:tcW w:w="850" w:type="dxa"/>
            <w:shd w:val="clear" w:color="auto" w:fill="auto"/>
            <w:hideMark/>
          </w:tcPr>
          <w:p w14:paraId="0D2C1FB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0C9F66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11,7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EFF242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D1B293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263</w:t>
            </w:r>
          </w:p>
        </w:tc>
        <w:tc>
          <w:tcPr>
            <w:tcW w:w="1214" w:type="dxa"/>
            <w:shd w:val="clear" w:color="auto" w:fill="auto"/>
            <w:hideMark/>
          </w:tcPr>
          <w:p w14:paraId="4608E12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5DB325D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27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3CBF35D8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E8174A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765656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7EF79A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91BE59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50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E42F85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A3D12F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740C876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30</w:t>
            </w:r>
          </w:p>
        </w:tc>
      </w:tr>
      <w:tr w:rsidR="00EB23A6" w:rsidRPr="00EB23A6" w14:paraId="4D3C44B7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2CA0FCB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992" w:type="dxa"/>
            <w:shd w:val="clear" w:color="auto" w:fill="auto"/>
            <w:hideMark/>
          </w:tcPr>
          <w:p w14:paraId="3CCCB28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2.53</w:t>
            </w:r>
          </w:p>
        </w:tc>
        <w:tc>
          <w:tcPr>
            <w:tcW w:w="850" w:type="dxa"/>
            <w:shd w:val="clear" w:color="auto" w:fill="auto"/>
            <w:hideMark/>
          </w:tcPr>
          <w:p w14:paraId="13E94EA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87AB78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11,8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16DEA61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697365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261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220CB45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44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5C6E8C6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180DF4E3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6A78604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12B6B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3F8A7C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5487B1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48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8A620D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84737B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auto"/>
            <w:hideMark/>
          </w:tcPr>
          <w:p w14:paraId="0F305BB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29</w:t>
            </w:r>
          </w:p>
        </w:tc>
      </w:tr>
      <w:tr w:rsidR="00EB23A6" w:rsidRPr="00EB23A6" w14:paraId="77EB7D38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C24FF4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992" w:type="dxa"/>
            <w:shd w:val="clear" w:color="auto" w:fill="auto"/>
            <w:hideMark/>
          </w:tcPr>
          <w:p w14:paraId="5261A4E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2.55</w:t>
            </w:r>
          </w:p>
        </w:tc>
        <w:tc>
          <w:tcPr>
            <w:tcW w:w="850" w:type="dxa"/>
            <w:shd w:val="clear" w:color="auto" w:fill="auto"/>
            <w:hideMark/>
          </w:tcPr>
          <w:p w14:paraId="0700EE0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9B8DC9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11,9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3F32FF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3852AB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259</w:t>
            </w:r>
          </w:p>
        </w:tc>
        <w:tc>
          <w:tcPr>
            <w:tcW w:w="1214" w:type="dxa"/>
            <w:shd w:val="clear" w:color="auto" w:fill="auto"/>
            <w:hideMark/>
          </w:tcPr>
          <w:p w14:paraId="16C5A47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3742990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10F6A0A8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07DF61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56BEE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9E56E2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1BF41F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46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152168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537915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7FD05F7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28</w:t>
            </w:r>
          </w:p>
        </w:tc>
      </w:tr>
      <w:tr w:rsidR="00EB23A6" w:rsidRPr="00EB23A6" w14:paraId="6451005B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02FCCA6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992" w:type="dxa"/>
            <w:shd w:val="clear" w:color="auto" w:fill="auto"/>
            <w:hideMark/>
          </w:tcPr>
          <w:p w14:paraId="64CAC72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2.57</w:t>
            </w:r>
          </w:p>
        </w:tc>
        <w:tc>
          <w:tcPr>
            <w:tcW w:w="850" w:type="dxa"/>
            <w:shd w:val="clear" w:color="auto" w:fill="auto"/>
            <w:hideMark/>
          </w:tcPr>
          <w:p w14:paraId="524734F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0C846C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12,0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6E50A9C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78DC41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257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04A91C0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43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66A5C2D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00307AB7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5EE0725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8EF50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E5B071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52B559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44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A7E8AA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399B62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39</w:t>
            </w:r>
          </w:p>
        </w:tc>
        <w:tc>
          <w:tcPr>
            <w:tcW w:w="851" w:type="dxa"/>
            <w:shd w:val="clear" w:color="auto" w:fill="auto"/>
            <w:hideMark/>
          </w:tcPr>
          <w:p w14:paraId="0AEDEAA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27</w:t>
            </w:r>
          </w:p>
        </w:tc>
      </w:tr>
      <w:tr w:rsidR="00EB23A6" w:rsidRPr="00EB23A6" w14:paraId="580A2DEE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2879986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992" w:type="dxa"/>
            <w:shd w:val="clear" w:color="auto" w:fill="auto"/>
            <w:hideMark/>
          </w:tcPr>
          <w:p w14:paraId="771963D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2.59</w:t>
            </w:r>
          </w:p>
        </w:tc>
        <w:tc>
          <w:tcPr>
            <w:tcW w:w="850" w:type="dxa"/>
            <w:shd w:val="clear" w:color="auto" w:fill="auto"/>
            <w:hideMark/>
          </w:tcPr>
          <w:p w14:paraId="24176DB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1D809A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12,1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7F60F4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5B5BE1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255</w:t>
            </w:r>
          </w:p>
        </w:tc>
        <w:tc>
          <w:tcPr>
            <w:tcW w:w="1214" w:type="dxa"/>
            <w:shd w:val="clear" w:color="auto" w:fill="auto"/>
            <w:hideMark/>
          </w:tcPr>
          <w:p w14:paraId="684A25E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7F9D464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4F9D8AC0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9E0BEE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08142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6FB235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B88B45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42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67AB29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C21130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3BE4EAA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080274AE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990DE9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auto"/>
            <w:hideMark/>
          </w:tcPr>
          <w:p w14:paraId="65B7827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3.01</w:t>
            </w:r>
          </w:p>
        </w:tc>
        <w:tc>
          <w:tcPr>
            <w:tcW w:w="850" w:type="dxa"/>
            <w:shd w:val="clear" w:color="auto" w:fill="auto"/>
            <w:hideMark/>
          </w:tcPr>
          <w:p w14:paraId="4C142F7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D6E098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12,2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17142D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11DD2B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253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6028F76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42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1EA7936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1DCF2C6A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2FE7AF5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63F0F8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C435CE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F4EC50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40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BE8AA1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7D19EA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38</w:t>
            </w:r>
          </w:p>
        </w:tc>
        <w:tc>
          <w:tcPr>
            <w:tcW w:w="851" w:type="dxa"/>
            <w:shd w:val="clear" w:color="auto" w:fill="auto"/>
            <w:hideMark/>
          </w:tcPr>
          <w:p w14:paraId="1FBF468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</w:t>
            </w:r>
          </w:p>
        </w:tc>
      </w:tr>
      <w:tr w:rsidR="00EB23A6" w:rsidRPr="00EB23A6" w14:paraId="5A57B0CA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142E870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992" w:type="dxa"/>
            <w:shd w:val="clear" w:color="auto" w:fill="auto"/>
            <w:hideMark/>
          </w:tcPr>
          <w:p w14:paraId="5EDBF77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3.03</w:t>
            </w:r>
          </w:p>
        </w:tc>
        <w:tc>
          <w:tcPr>
            <w:tcW w:w="850" w:type="dxa"/>
            <w:shd w:val="clear" w:color="auto" w:fill="auto"/>
            <w:hideMark/>
          </w:tcPr>
          <w:p w14:paraId="37B2585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F3EAF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12,3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B897B5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44CA2C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251</w:t>
            </w:r>
          </w:p>
        </w:tc>
        <w:tc>
          <w:tcPr>
            <w:tcW w:w="1214" w:type="dxa"/>
            <w:shd w:val="clear" w:color="auto" w:fill="auto"/>
            <w:hideMark/>
          </w:tcPr>
          <w:p w14:paraId="4B0C6EC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37037A2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1B71EF2E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CF1765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562ED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34FC75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69F619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39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B70E4C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504B1B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20222E5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51622C3D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1262DA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992" w:type="dxa"/>
            <w:shd w:val="clear" w:color="auto" w:fill="auto"/>
            <w:hideMark/>
          </w:tcPr>
          <w:p w14:paraId="60B1DAD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3.05</w:t>
            </w:r>
          </w:p>
        </w:tc>
        <w:tc>
          <w:tcPr>
            <w:tcW w:w="850" w:type="dxa"/>
            <w:shd w:val="clear" w:color="auto" w:fill="auto"/>
            <w:hideMark/>
          </w:tcPr>
          <w:p w14:paraId="2226853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AD2420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12,4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F3C3B0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4B204C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249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2C6E938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41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291E42D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08F7E132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2886E48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F9CCB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F2F286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F2DB96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38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82F8BC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3120A7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37</w:t>
            </w:r>
          </w:p>
        </w:tc>
        <w:tc>
          <w:tcPr>
            <w:tcW w:w="851" w:type="dxa"/>
            <w:shd w:val="clear" w:color="auto" w:fill="auto"/>
            <w:hideMark/>
          </w:tcPr>
          <w:p w14:paraId="0628416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</w:t>
            </w:r>
          </w:p>
        </w:tc>
      </w:tr>
      <w:tr w:rsidR="00EB23A6" w:rsidRPr="00EB23A6" w14:paraId="12166FF2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E480ADC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992" w:type="dxa"/>
            <w:shd w:val="clear" w:color="auto" w:fill="auto"/>
            <w:hideMark/>
          </w:tcPr>
          <w:p w14:paraId="6CD5669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3.07</w:t>
            </w:r>
          </w:p>
        </w:tc>
        <w:tc>
          <w:tcPr>
            <w:tcW w:w="850" w:type="dxa"/>
            <w:shd w:val="clear" w:color="auto" w:fill="auto"/>
            <w:hideMark/>
          </w:tcPr>
          <w:p w14:paraId="51CCE84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CF79B5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12,5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210727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C0408B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247</w:t>
            </w:r>
          </w:p>
        </w:tc>
        <w:tc>
          <w:tcPr>
            <w:tcW w:w="1214" w:type="dxa"/>
            <w:shd w:val="clear" w:color="auto" w:fill="auto"/>
            <w:hideMark/>
          </w:tcPr>
          <w:p w14:paraId="51CFF56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320670D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3C23F50C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A7C9A6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93B975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E28BF9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C4BC4E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37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1CE784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8EA621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72C1DBB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64340308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1D14B98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992" w:type="dxa"/>
            <w:shd w:val="clear" w:color="auto" w:fill="auto"/>
            <w:hideMark/>
          </w:tcPr>
          <w:p w14:paraId="554DADE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3.09</w:t>
            </w:r>
          </w:p>
        </w:tc>
        <w:tc>
          <w:tcPr>
            <w:tcW w:w="850" w:type="dxa"/>
            <w:shd w:val="clear" w:color="auto" w:fill="auto"/>
            <w:hideMark/>
          </w:tcPr>
          <w:p w14:paraId="201667A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692E9C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12,6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1D20348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78C6E8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246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6178BCB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40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6FED38A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7AA3865B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6E663EA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7F692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9F21C8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83DC16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36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430B1F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B28BAC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36</w:t>
            </w:r>
          </w:p>
        </w:tc>
        <w:tc>
          <w:tcPr>
            <w:tcW w:w="851" w:type="dxa"/>
            <w:shd w:val="clear" w:color="auto" w:fill="auto"/>
            <w:hideMark/>
          </w:tcPr>
          <w:p w14:paraId="44935BC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</w:t>
            </w:r>
          </w:p>
        </w:tc>
      </w:tr>
      <w:tr w:rsidR="00EB23A6" w:rsidRPr="00EB23A6" w14:paraId="58EEE3C5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A6536C7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992" w:type="dxa"/>
            <w:shd w:val="clear" w:color="auto" w:fill="auto"/>
            <w:hideMark/>
          </w:tcPr>
          <w:p w14:paraId="57F3473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3.11</w:t>
            </w:r>
          </w:p>
        </w:tc>
        <w:tc>
          <w:tcPr>
            <w:tcW w:w="850" w:type="dxa"/>
            <w:shd w:val="clear" w:color="auto" w:fill="auto"/>
            <w:hideMark/>
          </w:tcPr>
          <w:p w14:paraId="2AFFB11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E38B9D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12,7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13E065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386B31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245</w:t>
            </w:r>
          </w:p>
        </w:tc>
        <w:tc>
          <w:tcPr>
            <w:tcW w:w="1214" w:type="dxa"/>
            <w:shd w:val="clear" w:color="auto" w:fill="auto"/>
            <w:hideMark/>
          </w:tcPr>
          <w:p w14:paraId="71905D2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4A519F8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38626858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249D16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F4648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EC109F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EA77BA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35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A3EACD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179E71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1CA3F4B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074E1C29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FA4E29E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992" w:type="dxa"/>
            <w:shd w:val="clear" w:color="auto" w:fill="auto"/>
            <w:hideMark/>
          </w:tcPr>
          <w:p w14:paraId="5396B05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3.13</w:t>
            </w:r>
          </w:p>
        </w:tc>
        <w:tc>
          <w:tcPr>
            <w:tcW w:w="850" w:type="dxa"/>
            <w:shd w:val="clear" w:color="auto" w:fill="auto"/>
            <w:hideMark/>
          </w:tcPr>
          <w:p w14:paraId="56F918B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D35BCA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12,8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19452C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2376D0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244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135ED19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379B01E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50A4E906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618C752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47646A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8827D4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10D784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34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CCCAB1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2CD578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1AA3570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</w:t>
            </w:r>
          </w:p>
        </w:tc>
      </w:tr>
      <w:tr w:rsidR="00EB23A6" w:rsidRPr="00EB23A6" w14:paraId="3502AC72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A9B03FF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992" w:type="dxa"/>
            <w:shd w:val="clear" w:color="auto" w:fill="auto"/>
            <w:hideMark/>
          </w:tcPr>
          <w:p w14:paraId="07F522D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3.14</w:t>
            </w:r>
          </w:p>
        </w:tc>
        <w:tc>
          <w:tcPr>
            <w:tcW w:w="850" w:type="dxa"/>
            <w:shd w:val="clear" w:color="auto" w:fill="auto"/>
            <w:hideMark/>
          </w:tcPr>
          <w:p w14:paraId="62460D0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46DF87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12,9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9E0E46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3A7766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243</w:t>
            </w:r>
          </w:p>
        </w:tc>
        <w:tc>
          <w:tcPr>
            <w:tcW w:w="1214" w:type="dxa"/>
            <w:shd w:val="clear" w:color="auto" w:fill="auto"/>
            <w:hideMark/>
          </w:tcPr>
          <w:p w14:paraId="0A76E4D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39</w:t>
            </w:r>
          </w:p>
        </w:tc>
        <w:tc>
          <w:tcPr>
            <w:tcW w:w="981" w:type="dxa"/>
            <w:shd w:val="clear" w:color="auto" w:fill="auto"/>
            <w:hideMark/>
          </w:tcPr>
          <w:p w14:paraId="0E35597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2FB59913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4BE30E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F665D2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50FFE6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19F847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FA9BB4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D82317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35</w:t>
            </w:r>
          </w:p>
        </w:tc>
        <w:tc>
          <w:tcPr>
            <w:tcW w:w="851" w:type="dxa"/>
            <w:shd w:val="clear" w:color="auto" w:fill="auto"/>
            <w:hideMark/>
          </w:tcPr>
          <w:p w14:paraId="26AF7AB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02D0AA16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29E6A9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992" w:type="dxa"/>
            <w:shd w:val="clear" w:color="auto" w:fill="auto"/>
            <w:hideMark/>
          </w:tcPr>
          <w:p w14:paraId="526B8F7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3.15</w:t>
            </w:r>
          </w:p>
        </w:tc>
        <w:tc>
          <w:tcPr>
            <w:tcW w:w="850" w:type="dxa"/>
            <w:shd w:val="clear" w:color="auto" w:fill="auto"/>
            <w:hideMark/>
          </w:tcPr>
          <w:p w14:paraId="036B06E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BF44A0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13,0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5C9737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C5EA20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242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157A903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19FAF46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4B7FFC1F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07F81B2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35DA7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109FAE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6EACE7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33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900DDE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14D420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5BEBDED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</w:t>
            </w:r>
          </w:p>
        </w:tc>
      </w:tr>
      <w:tr w:rsidR="00EB23A6" w:rsidRPr="00EB23A6" w14:paraId="3CBBDBE1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A19C88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992" w:type="dxa"/>
            <w:shd w:val="clear" w:color="auto" w:fill="auto"/>
            <w:hideMark/>
          </w:tcPr>
          <w:p w14:paraId="6A2E1E1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3.16</w:t>
            </w:r>
          </w:p>
        </w:tc>
        <w:tc>
          <w:tcPr>
            <w:tcW w:w="850" w:type="dxa"/>
            <w:shd w:val="clear" w:color="auto" w:fill="auto"/>
            <w:hideMark/>
          </w:tcPr>
          <w:p w14:paraId="064604D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733AE4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13,1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4B29AC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2E8F08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241</w:t>
            </w:r>
          </w:p>
        </w:tc>
        <w:tc>
          <w:tcPr>
            <w:tcW w:w="1214" w:type="dxa"/>
            <w:shd w:val="clear" w:color="auto" w:fill="auto"/>
            <w:hideMark/>
          </w:tcPr>
          <w:p w14:paraId="6D6141C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4724CF7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6A37411F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4CA340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39D9D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267C26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19A08C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D5014A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434703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6AC2582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6CC36118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DEF242D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auto" w:fill="auto"/>
            <w:hideMark/>
          </w:tcPr>
          <w:p w14:paraId="2A4B993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  <w:hideMark/>
          </w:tcPr>
          <w:p w14:paraId="31423FD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597883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13,2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3151D53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B6E598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240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436D7E1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38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5A8BF1D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45CA37CC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79CB73C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D24D3D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8DF840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1D988E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32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165661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A09B92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34</w:t>
            </w:r>
          </w:p>
        </w:tc>
        <w:tc>
          <w:tcPr>
            <w:tcW w:w="851" w:type="dxa"/>
            <w:shd w:val="clear" w:color="auto" w:fill="auto"/>
            <w:hideMark/>
          </w:tcPr>
          <w:p w14:paraId="3211B7C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</w:t>
            </w:r>
          </w:p>
        </w:tc>
      </w:tr>
      <w:tr w:rsidR="00EB23A6" w:rsidRPr="00EB23A6" w14:paraId="2C976751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E70CAD6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992" w:type="dxa"/>
            <w:shd w:val="clear" w:color="auto" w:fill="auto"/>
            <w:hideMark/>
          </w:tcPr>
          <w:p w14:paraId="6822239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3.18</w:t>
            </w:r>
          </w:p>
        </w:tc>
        <w:tc>
          <w:tcPr>
            <w:tcW w:w="850" w:type="dxa"/>
            <w:shd w:val="clear" w:color="auto" w:fill="auto"/>
            <w:hideMark/>
          </w:tcPr>
          <w:p w14:paraId="00BD673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D2DD51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13,3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6254B5F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6D5853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239</w:t>
            </w:r>
          </w:p>
        </w:tc>
        <w:tc>
          <w:tcPr>
            <w:tcW w:w="1214" w:type="dxa"/>
            <w:shd w:val="clear" w:color="auto" w:fill="auto"/>
            <w:hideMark/>
          </w:tcPr>
          <w:p w14:paraId="2865846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5996087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6BCF7FEA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126B272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3CAA3D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FFD502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3F9574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F9596D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8C9308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4957139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1C507A5A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76351A3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992" w:type="dxa"/>
            <w:shd w:val="clear" w:color="auto" w:fill="auto"/>
            <w:hideMark/>
          </w:tcPr>
          <w:p w14:paraId="483FB16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3.19</w:t>
            </w:r>
          </w:p>
        </w:tc>
        <w:tc>
          <w:tcPr>
            <w:tcW w:w="850" w:type="dxa"/>
            <w:shd w:val="clear" w:color="auto" w:fill="auto"/>
            <w:hideMark/>
          </w:tcPr>
          <w:p w14:paraId="4E86B34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098C7B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031B8C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E8A7E3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238</w:t>
            </w:r>
          </w:p>
        </w:tc>
        <w:tc>
          <w:tcPr>
            <w:tcW w:w="1214" w:type="dxa"/>
            <w:shd w:val="clear" w:color="auto" w:fill="auto"/>
            <w:hideMark/>
          </w:tcPr>
          <w:p w14:paraId="1218C83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5BC6B83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7195A03E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1431664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62E9AD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4F8435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33D254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BCBA3C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E56EFB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18374B4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5B17872F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6729D12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992" w:type="dxa"/>
            <w:shd w:val="clear" w:color="auto" w:fill="auto"/>
            <w:hideMark/>
          </w:tcPr>
          <w:p w14:paraId="0600953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3.20</w:t>
            </w:r>
          </w:p>
        </w:tc>
        <w:tc>
          <w:tcPr>
            <w:tcW w:w="850" w:type="dxa"/>
            <w:shd w:val="clear" w:color="auto" w:fill="auto"/>
            <w:hideMark/>
          </w:tcPr>
          <w:p w14:paraId="5F69BC2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6649F4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13,4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D3E4E1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A469B4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237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71C0B5B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37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0908C23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300EA400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3CB6517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5F33C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452C12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5C79BF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31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5B6A36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AA67B8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  <w:shd w:val="clear" w:color="auto" w:fill="auto"/>
            <w:hideMark/>
          </w:tcPr>
          <w:p w14:paraId="7FDCF7B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</w:t>
            </w:r>
          </w:p>
        </w:tc>
      </w:tr>
      <w:tr w:rsidR="00EB23A6" w:rsidRPr="00EB23A6" w14:paraId="1056ACF5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0AA0B57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992" w:type="dxa"/>
            <w:shd w:val="clear" w:color="auto" w:fill="auto"/>
            <w:hideMark/>
          </w:tcPr>
          <w:p w14:paraId="0681C65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3.21</w:t>
            </w:r>
          </w:p>
        </w:tc>
        <w:tc>
          <w:tcPr>
            <w:tcW w:w="850" w:type="dxa"/>
            <w:shd w:val="clear" w:color="auto" w:fill="auto"/>
            <w:hideMark/>
          </w:tcPr>
          <w:p w14:paraId="3BA3119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E6656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16CC3BC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41E907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236</w:t>
            </w:r>
          </w:p>
        </w:tc>
        <w:tc>
          <w:tcPr>
            <w:tcW w:w="1214" w:type="dxa"/>
            <w:shd w:val="clear" w:color="auto" w:fill="auto"/>
            <w:hideMark/>
          </w:tcPr>
          <w:p w14:paraId="13992E8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7699B55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01CEF0CD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7AF8977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DD712B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EF5AB4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1B9AB5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AEF514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A0D990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76B4C78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4B5CF7BA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835E7AD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992" w:type="dxa"/>
            <w:shd w:val="clear" w:color="auto" w:fill="auto"/>
            <w:hideMark/>
          </w:tcPr>
          <w:p w14:paraId="7705CC4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3.22</w:t>
            </w:r>
          </w:p>
        </w:tc>
        <w:tc>
          <w:tcPr>
            <w:tcW w:w="850" w:type="dxa"/>
            <w:shd w:val="clear" w:color="auto" w:fill="auto"/>
            <w:hideMark/>
          </w:tcPr>
          <w:p w14:paraId="347AF0B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B70D75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13,5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63014BE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3C9414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235</w:t>
            </w:r>
          </w:p>
        </w:tc>
        <w:tc>
          <w:tcPr>
            <w:tcW w:w="1214" w:type="dxa"/>
            <w:shd w:val="clear" w:color="auto" w:fill="auto"/>
            <w:hideMark/>
          </w:tcPr>
          <w:p w14:paraId="1AD9CCE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3097B0A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46601F7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70A36E7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D2D14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AB48F2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BE4A1A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D19B53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E49F85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46C9EB8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20884605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8986D11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992" w:type="dxa"/>
            <w:shd w:val="clear" w:color="auto" w:fill="auto"/>
            <w:hideMark/>
          </w:tcPr>
          <w:p w14:paraId="1A9CFE7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3.23</w:t>
            </w:r>
          </w:p>
        </w:tc>
        <w:tc>
          <w:tcPr>
            <w:tcW w:w="850" w:type="dxa"/>
            <w:shd w:val="clear" w:color="auto" w:fill="auto"/>
            <w:hideMark/>
          </w:tcPr>
          <w:p w14:paraId="13DBEF0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76DD5C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BAF254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935397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234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29EA073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36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1224587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1761EA7A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226D14B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C0E53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C26009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8F16EA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30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12E054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D8E73F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  <w:shd w:val="clear" w:color="auto" w:fill="auto"/>
            <w:hideMark/>
          </w:tcPr>
          <w:p w14:paraId="7D04143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</w:t>
            </w:r>
          </w:p>
        </w:tc>
      </w:tr>
      <w:tr w:rsidR="00EB23A6" w:rsidRPr="00EB23A6" w14:paraId="0FC39657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6F2DE99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992" w:type="dxa"/>
            <w:shd w:val="clear" w:color="auto" w:fill="auto"/>
            <w:hideMark/>
          </w:tcPr>
          <w:p w14:paraId="4E52509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3.24</w:t>
            </w:r>
          </w:p>
        </w:tc>
        <w:tc>
          <w:tcPr>
            <w:tcW w:w="850" w:type="dxa"/>
            <w:shd w:val="clear" w:color="auto" w:fill="auto"/>
            <w:hideMark/>
          </w:tcPr>
          <w:p w14:paraId="46E9EBB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03F2C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13,6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D8520A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74232C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233</w:t>
            </w:r>
          </w:p>
        </w:tc>
        <w:tc>
          <w:tcPr>
            <w:tcW w:w="1214" w:type="dxa"/>
            <w:shd w:val="clear" w:color="auto" w:fill="auto"/>
            <w:hideMark/>
          </w:tcPr>
          <w:p w14:paraId="51A3F30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19AE7C5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55E46BDF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370B1D2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6B5F6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236D4C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C8D5CD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62E69E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DA1DB0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155C44A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2B065B36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D6B33E3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auto"/>
            <w:hideMark/>
          </w:tcPr>
          <w:p w14:paraId="74B272B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3.25</w:t>
            </w:r>
          </w:p>
        </w:tc>
        <w:tc>
          <w:tcPr>
            <w:tcW w:w="850" w:type="dxa"/>
            <w:shd w:val="clear" w:color="auto" w:fill="auto"/>
            <w:hideMark/>
          </w:tcPr>
          <w:p w14:paraId="7CE7BBD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11EB79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2771A5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E3B463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232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2300889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35</w:t>
            </w:r>
          </w:p>
        </w:tc>
        <w:tc>
          <w:tcPr>
            <w:tcW w:w="981" w:type="dxa"/>
            <w:shd w:val="clear" w:color="auto" w:fill="auto"/>
            <w:hideMark/>
          </w:tcPr>
          <w:p w14:paraId="6683D01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69D29250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4E43FB5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10E81F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49BB0A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3D4AFB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29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164D58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46110D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14:paraId="1ACFA55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22E64CFD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DE5FC56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992" w:type="dxa"/>
            <w:shd w:val="clear" w:color="auto" w:fill="auto"/>
            <w:hideMark/>
          </w:tcPr>
          <w:p w14:paraId="6B0E414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3.26</w:t>
            </w:r>
          </w:p>
        </w:tc>
        <w:tc>
          <w:tcPr>
            <w:tcW w:w="850" w:type="dxa"/>
            <w:shd w:val="clear" w:color="auto" w:fill="auto"/>
            <w:hideMark/>
          </w:tcPr>
          <w:p w14:paraId="1CEB89C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3106AE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13,7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7E13BA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6BAC14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231</w:t>
            </w:r>
          </w:p>
        </w:tc>
        <w:tc>
          <w:tcPr>
            <w:tcW w:w="1214" w:type="dxa"/>
            <w:shd w:val="clear" w:color="auto" w:fill="auto"/>
            <w:hideMark/>
          </w:tcPr>
          <w:p w14:paraId="15947BA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7C58B9D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72DE56D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56B5E83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B9B7BA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6E3631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C5CAC9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A55EAC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D1CD0E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  <w:shd w:val="clear" w:color="auto" w:fill="auto"/>
            <w:hideMark/>
          </w:tcPr>
          <w:p w14:paraId="0586E40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</w:t>
            </w:r>
          </w:p>
        </w:tc>
      </w:tr>
      <w:tr w:rsidR="00EB23A6" w:rsidRPr="00EB23A6" w14:paraId="3122DC99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8245016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lastRenderedPageBreak/>
              <w:t>40</w:t>
            </w:r>
          </w:p>
        </w:tc>
        <w:tc>
          <w:tcPr>
            <w:tcW w:w="992" w:type="dxa"/>
            <w:shd w:val="clear" w:color="auto" w:fill="auto"/>
            <w:hideMark/>
          </w:tcPr>
          <w:p w14:paraId="2421557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3.27</w:t>
            </w:r>
          </w:p>
        </w:tc>
        <w:tc>
          <w:tcPr>
            <w:tcW w:w="850" w:type="dxa"/>
            <w:shd w:val="clear" w:color="auto" w:fill="auto"/>
            <w:hideMark/>
          </w:tcPr>
          <w:p w14:paraId="2DD8078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3A67FD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3583503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9A94A8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230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3E9C591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34</w:t>
            </w:r>
          </w:p>
        </w:tc>
        <w:tc>
          <w:tcPr>
            <w:tcW w:w="981" w:type="dxa"/>
            <w:shd w:val="clear" w:color="auto" w:fill="auto"/>
            <w:hideMark/>
          </w:tcPr>
          <w:p w14:paraId="0F125E2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4EB22095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2298D2F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E30C1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054134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473FF0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28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10B9BE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568465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C5EEFD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5FDD448C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175B1DA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992" w:type="dxa"/>
            <w:shd w:val="clear" w:color="auto" w:fill="auto"/>
            <w:hideMark/>
          </w:tcPr>
          <w:p w14:paraId="3B34AA9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3.28</w:t>
            </w:r>
          </w:p>
        </w:tc>
        <w:tc>
          <w:tcPr>
            <w:tcW w:w="850" w:type="dxa"/>
            <w:shd w:val="clear" w:color="auto" w:fill="auto"/>
            <w:hideMark/>
          </w:tcPr>
          <w:p w14:paraId="6E8278F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E67887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13,8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4EA933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61DC2D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229</w:t>
            </w:r>
          </w:p>
        </w:tc>
        <w:tc>
          <w:tcPr>
            <w:tcW w:w="1214" w:type="dxa"/>
            <w:shd w:val="clear" w:color="auto" w:fill="auto"/>
            <w:hideMark/>
          </w:tcPr>
          <w:p w14:paraId="2EC7F47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47F95A1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4401B8F6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11218D5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F37D92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C92C73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5F19A9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0C383B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7A1EC6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9F750A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5BDF1405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69B85B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92" w:type="dxa"/>
            <w:shd w:val="clear" w:color="auto" w:fill="auto"/>
            <w:hideMark/>
          </w:tcPr>
          <w:p w14:paraId="576511D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3.29</w:t>
            </w:r>
          </w:p>
        </w:tc>
        <w:tc>
          <w:tcPr>
            <w:tcW w:w="850" w:type="dxa"/>
            <w:shd w:val="clear" w:color="auto" w:fill="auto"/>
            <w:hideMark/>
          </w:tcPr>
          <w:p w14:paraId="5B6B7CC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59F36F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80D471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06C827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228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5DD5CB8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33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6DEE9C2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75E9E88C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298B354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4.04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C87A65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B05C86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7E6CF7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27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CB3031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A898B6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9B5BB4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</w:t>
            </w:r>
          </w:p>
        </w:tc>
      </w:tr>
      <w:tr w:rsidR="00EB23A6" w:rsidRPr="00EB23A6" w14:paraId="055728FF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80FF39D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992" w:type="dxa"/>
            <w:shd w:val="clear" w:color="auto" w:fill="auto"/>
            <w:hideMark/>
          </w:tcPr>
          <w:p w14:paraId="370181D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3.30</w:t>
            </w:r>
          </w:p>
        </w:tc>
        <w:tc>
          <w:tcPr>
            <w:tcW w:w="850" w:type="dxa"/>
            <w:shd w:val="clear" w:color="auto" w:fill="auto"/>
            <w:hideMark/>
          </w:tcPr>
          <w:p w14:paraId="4FDDCFB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B779B4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13,9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68D5BF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80E1D1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227</w:t>
            </w:r>
          </w:p>
        </w:tc>
        <w:tc>
          <w:tcPr>
            <w:tcW w:w="1214" w:type="dxa"/>
            <w:shd w:val="clear" w:color="auto" w:fill="auto"/>
            <w:hideMark/>
          </w:tcPr>
          <w:p w14:paraId="50801AE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5D951EC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3CCBAD96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6CCF2AC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4.06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A92BF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F07D55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A8FDF5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C78E98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5A475E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14B004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6AB8C2F6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BCC79C0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auto"/>
            <w:hideMark/>
          </w:tcPr>
          <w:p w14:paraId="6E67C70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3.31</w:t>
            </w:r>
          </w:p>
        </w:tc>
        <w:tc>
          <w:tcPr>
            <w:tcW w:w="850" w:type="dxa"/>
            <w:shd w:val="clear" w:color="auto" w:fill="auto"/>
            <w:hideMark/>
          </w:tcPr>
          <w:p w14:paraId="1E4ABF7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4A112E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14,0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25FD2E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129F83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226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52239D0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32</w:t>
            </w:r>
          </w:p>
        </w:tc>
        <w:tc>
          <w:tcPr>
            <w:tcW w:w="981" w:type="dxa"/>
            <w:shd w:val="clear" w:color="auto" w:fill="auto"/>
            <w:hideMark/>
          </w:tcPr>
          <w:p w14:paraId="3B4C3A5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7665D2F2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3B5A7D7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4.08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8CC35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82F549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ACC4F1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B01F37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4E660E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520E9D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5E85B1FF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D1C44FD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992" w:type="dxa"/>
            <w:shd w:val="clear" w:color="auto" w:fill="auto"/>
            <w:hideMark/>
          </w:tcPr>
          <w:p w14:paraId="508F6DC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3.32</w:t>
            </w:r>
          </w:p>
        </w:tc>
        <w:tc>
          <w:tcPr>
            <w:tcW w:w="850" w:type="dxa"/>
            <w:shd w:val="clear" w:color="auto" w:fill="auto"/>
            <w:hideMark/>
          </w:tcPr>
          <w:p w14:paraId="297383A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8D4F2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14,1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B22E76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5136E6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225</w:t>
            </w:r>
          </w:p>
        </w:tc>
        <w:tc>
          <w:tcPr>
            <w:tcW w:w="1214" w:type="dxa"/>
            <w:shd w:val="clear" w:color="auto" w:fill="auto"/>
            <w:hideMark/>
          </w:tcPr>
          <w:p w14:paraId="557E0F5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601FA53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39113D2A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6564517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9640E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345F09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D2B633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489FBB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C8A60F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3B5BFA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</w:t>
            </w:r>
          </w:p>
        </w:tc>
      </w:tr>
      <w:tr w:rsidR="00EB23A6" w:rsidRPr="00EB23A6" w14:paraId="30DE197A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A0A5F0D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hideMark/>
          </w:tcPr>
          <w:p w14:paraId="0AED404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3.34</w:t>
            </w:r>
          </w:p>
        </w:tc>
        <w:tc>
          <w:tcPr>
            <w:tcW w:w="850" w:type="dxa"/>
            <w:shd w:val="clear" w:color="auto" w:fill="auto"/>
            <w:hideMark/>
          </w:tcPr>
          <w:p w14:paraId="4AC7B35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A38F33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14,2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5D8600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8E993F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224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33DF0C6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31</w:t>
            </w:r>
          </w:p>
        </w:tc>
        <w:tc>
          <w:tcPr>
            <w:tcW w:w="981" w:type="dxa"/>
            <w:shd w:val="clear" w:color="auto" w:fill="auto"/>
            <w:hideMark/>
          </w:tcPr>
          <w:p w14:paraId="0EEBADF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027D17A7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1401030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DD5D6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855756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185348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E3DDA0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5E2A32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299C9C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738A4182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3843CC7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92" w:type="dxa"/>
            <w:shd w:val="clear" w:color="auto" w:fill="auto"/>
            <w:hideMark/>
          </w:tcPr>
          <w:p w14:paraId="131C87D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3.36</w:t>
            </w:r>
          </w:p>
        </w:tc>
        <w:tc>
          <w:tcPr>
            <w:tcW w:w="850" w:type="dxa"/>
            <w:shd w:val="clear" w:color="auto" w:fill="auto"/>
            <w:hideMark/>
          </w:tcPr>
          <w:p w14:paraId="489526D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00D69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14,3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435EED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418BBF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223</w:t>
            </w:r>
          </w:p>
        </w:tc>
        <w:tc>
          <w:tcPr>
            <w:tcW w:w="1214" w:type="dxa"/>
            <w:shd w:val="clear" w:color="auto" w:fill="auto"/>
            <w:hideMark/>
          </w:tcPr>
          <w:p w14:paraId="23EF06D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23E6040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4A34600C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5655835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4.14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99CE91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3A7DA1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965CAE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1256B5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392B7C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EA10D5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4DBE27F7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A00162F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992" w:type="dxa"/>
            <w:shd w:val="clear" w:color="auto" w:fill="auto"/>
            <w:hideMark/>
          </w:tcPr>
          <w:p w14:paraId="105FC99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3.38</w:t>
            </w:r>
          </w:p>
        </w:tc>
        <w:tc>
          <w:tcPr>
            <w:tcW w:w="850" w:type="dxa"/>
            <w:shd w:val="clear" w:color="auto" w:fill="auto"/>
            <w:hideMark/>
          </w:tcPr>
          <w:p w14:paraId="45C5686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142A98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14,4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356F95A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4CC5B0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222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7ECC894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30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07BA9CE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1D21B0AB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308361C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4B822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ACC46F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9CA574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284175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07F38F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BB8706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</w:t>
            </w:r>
          </w:p>
        </w:tc>
      </w:tr>
      <w:tr w:rsidR="00EB23A6" w:rsidRPr="00EB23A6" w14:paraId="0C63D86A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310202D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992" w:type="dxa"/>
            <w:shd w:val="clear" w:color="auto" w:fill="auto"/>
            <w:hideMark/>
          </w:tcPr>
          <w:p w14:paraId="6CAF11F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3.40</w:t>
            </w:r>
          </w:p>
        </w:tc>
        <w:tc>
          <w:tcPr>
            <w:tcW w:w="850" w:type="dxa"/>
            <w:shd w:val="clear" w:color="auto" w:fill="auto"/>
            <w:hideMark/>
          </w:tcPr>
          <w:p w14:paraId="13515D1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36C265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14,5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7070D2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48F6FB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221</w:t>
            </w:r>
          </w:p>
        </w:tc>
        <w:tc>
          <w:tcPr>
            <w:tcW w:w="1214" w:type="dxa"/>
            <w:shd w:val="clear" w:color="auto" w:fill="auto"/>
            <w:hideMark/>
          </w:tcPr>
          <w:p w14:paraId="4DBCEF2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642FB62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156C1A90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6F43CDB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737E9A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70B956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26F027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7BF0AC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70CD23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1E8D5E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0F1D16B6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D7222F6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hideMark/>
          </w:tcPr>
          <w:p w14:paraId="4EB42A0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3.42</w:t>
            </w:r>
          </w:p>
        </w:tc>
        <w:tc>
          <w:tcPr>
            <w:tcW w:w="850" w:type="dxa"/>
            <w:shd w:val="clear" w:color="auto" w:fill="auto"/>
            <w:hideMark/>
          </w:tcPr>
          <w:p w14:paraId="70BC654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685DA0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14,6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80A80A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5F7854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220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23BFD3A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29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11265FC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0834B65A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69444D7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C5DE0D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886B06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22A50A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C64424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D50499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C23A92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437B6AB8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9FCF9EA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992" w:type="dxa"/>
            <w:shd w:val="clear" w:color="auto" w:fill="auto"/>
            <w:hideMark/>
          </w:tcPr>
          <w:p w14:paraId="290C6FE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3.44</w:t>
            </w:r>
          </w:p>
        </w:tc>
        <w:tc>
          <w:tcPr>
            <w:tcW w:w="850" w:type="dxa"/>
            <w:shd w:val="clear" w:color="auto" w:fill="auto"/>
            <w:hideMark/>
          </w:tcPr>
          <w:p w14:paraId="5D2CFDD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21287D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14,7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3BF2AE3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812E6D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218</w:t>
            </w:r>
          </w:p>
        </w:tc>
        <w:tc>
          <w:tcPr>
            <w:tcW w:w="1214" w:type="dxa"/>
            <w:shd w:val="clear" w:color="auto" w:fill="auto"/>
            <w:hideMark/>
          </w:tcPr>
          <w:p w14:paraId="382DFAE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56FE557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76228EBF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6CB3CA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DE1E77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E78DD0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DC41C8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78634D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2A6DE5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ADC56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</w:t>
            </w:r>
          </w:p>
        </w:tc>
      </w:tr>
      <w:tr w:rsidR="00EB23A6" w:rsidRPr="00EB23A6" w14:paraId="1E9A80F6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0B9EE4E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auto"/>
            <w:hideMark/>
          </w:tcPr>
          <w:p w14:paraId="27F821E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3.46</w:t>
            </w:r>
          </w:p>
        </w:tc>
        <w:tc>
          <w:tcPr>
            <w:tcW w:w="850" w:type="dxa"/>
            <w:shd w:val="clear" w:color="auto" w:fill="auto"/>
            <w:hideMark/>
          </w:tcPr>
          <w:p w14:paraId="753915E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A09EBE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14,8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9AAC99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80572B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216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540D9DE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28</w:t>
            </w:r>
          </w:p>
        </w:tc>
        <w:tc>
          <w:tcPr>
            <w:tcW w:w="981" w:type="dxa"/>
            <w:shd w:val="clear" w:color="auto" w:fill="auto"/>
            <w:hideMark/>
          </w:tcPr>
          <w:p w14:paraId="2970A50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6178CBA5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22976A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BA766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B5C559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04D0A8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698BF9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CFBF88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97AFF2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69ECB621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8522D6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auto"/>
            <w:hideMark/>
          </w:tcPr>
          <w:p w14:paraId="73A42ED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3.48</w:t>
            </w:r>
          </w:p>
        </w:tc>
        <w:tc>
          <w:tcPr>
            <w:tcW w:w="850" w:type="dxa"/>
            <w:shd w:val="clear" w:color="auto" w:fill="auto"/>
            <w:hideMark/>
          </w:tcPr>
          <w:p w14:paraId="7CA6D6C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8BAD3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14,9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34813E7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D4573F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214</w:t>
            </w:r>
          </w:p>
        </w:tc>
        <w:tc>
          <w:tcPr>
            <w:tcW w:w="1214" w:type="dxa"/>
            <w:shd w:val="clear" w:color="auto" w:fill="auto"/>
            <w:hideMark/>
          </w:tcPr>
          <w:p w14:paraId="4C7F327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46C091C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64A4FA6C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827E27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28CCC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14488F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D475F0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61617B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899997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7A1EC2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69D1A790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91411C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92" w:type="dxa"/>
            <w:shd w:val="clear" w:color="auto" w:fill="auto"/>
            <w:hideMark/>
          </w:tcPr>
          <w:p w14:paraId="51FA56C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3.50</w:t>
            </w:r>
          </w:p>
        </w:tc>
        <w:tc>
          <w:tcPr>
            <w:tcW w:w="850" w:type="dxa"/>
            <w:shd w:val="clear" w:color="auto" w:fill="auto"/>
            <w:hideMark/>
          </w:tcPr>
          <w:p w14:paraId="0BDF200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9DD68D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15,0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E0AE87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3846B6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212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1A19304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27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535DCFC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50FA24FF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76A1A9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4.32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C8ABF1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1D0A91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CF3E73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3FA1F9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D9AD24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782A3C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</w:t>
            </w:r>
          </w:p>
        </w:tc>
      </w:tr>
      <w:tr w:rsidR="00EB23A6" w:rsidRPr="00EB23A6" w14:paraId="6A447299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B1627D7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92" w:type="dxa"/>
            <w:shd w:val="clear" w:color="auto" w:fill="auto"/>
            <w:hideMark/>
          </w:tcPr>
          <w:p w14:paraId="0C03257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3.52</w:t>
            </w:r>
          </w:p>
        </w:tc>
        <w:tc>
          <w:tcPr>
            <w:tcW w:w="850" w:type="dxa"/>
            <w:shd w:val="clear" w:color="auto" w:fill="auto"/>
            <w:hideMark/>
          </w:tcPr>
          <w:p w14:paraId="6FC22A1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6D4991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15,1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5026CD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9171BC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210</w:t>
            </w:r>
          </w:p>
        </w:tc>
        <w:tc>
          <w:tcPr>
            <w:tcW w:w="1214" w:type="dxa"/>
            <w:shd w:val="clear" w:color="auto" w:fill="auto"/>
            <w:hideMark/>
          </w:tcPr>
          <w:p w14:paraId="36914B5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7F03AB8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4AD86E53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C0D51F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0EA5E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AFF973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A58DBF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DFB7B6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3BA151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4C87BD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4EFE3B38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EED42F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auto"/>
            <w:hideMark/>
          </w:tcPr>
          <w:p w14:paraId="4F2E6FA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3.55</w:t>
            </w:r>
          </w:p>
        </w:tc>
        <w:tc>
          <w:tcPr>
            <w:tcW w:w="850" w:type="dxa"/>
            <w:shd w:val="clear" w:color="auto" w:fill="auto"/>
            <w:hideMark/>
          </w:tcPr>
          <w:p w14:paraId="437DE11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F30E22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15,2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160F83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01F2E1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208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67383FE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73F99F4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4A60060A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0D47DB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4.38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E84F7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53C7A1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17,0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C24AE9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64B398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EEA424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BFCDED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</w:t>
            </w:r>
          </w:p>
        </w:tc>
      </w:tr>
      <w:tr w:rsidR="00EB23A6" w:rsidRPr="00EB23A6" w14:paraId="4651F519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A32AE03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92" w:type="dxa"/>
            <w:shd w:val="clear" w:color="auto" w:fill="auto"/>
            <w:hideMark/>
          </w:tcPr>
          <w:p w14:paraId="554A545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3.58</w:t>
            </w:r>
          </w:p>
        </w:tc>
        <w:tc>
          <w:tcPr>
            <w:tcW w:w="850" w:type="dxa"/>
            <w:shd w:val="clear" w:color="auto" w:fill="auto"/>
            <w:hideMark/>
          </w:tcPr>
          <w:p w14:paraId="1F91C69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7BC7C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15,3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5AADC2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6CBAD7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206</w:t>
            </w:r>
          </w:p>
        </w:tc>
        <w:tc>
          <w:tcPr>
            <w:tcW w:w="1214" w:type="dxa"/>
            <w:shd w:val="clear" w:color="auto" w:fill="auto"/>
            <w:hideMark/>
          </w:tcPr>
          <w:p w14:paraId="0ECB638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2BB6516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0C5E36C3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56795D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4.41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1ECC32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308A6A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17,1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DED766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9E460A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95CBDA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5E4D1D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6ACFDC9C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134A66F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auto"/>
            <w:hideMark/>
          </w:tcPr>
          <w:p w14:paraId="6BE1CEC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4.01</w:t>
            </w:r>
          </w:p>
        </w:tc>
        <w:tc>
          <w:tcPr>
            <w:tcW w:w="850" w:type="dxa"/>
            <w:shd w:val="clear" w:color="auto" w:fill="auto"/>
            <w:hideMark/>
          </w:tcPr>
          <w:p w14:paraId="50C7B6E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8C0EF1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15,4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3CA06AF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13569D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204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292B2A1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77FA6FE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5DA49A15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EB8007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3F6406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911763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17,2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DF15B8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F4FFB7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A6EE66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B893C0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</w:t>
            </w:r>
          </w:p>
        </w:tc>
      </w:tr>
      <w:tr w:rsidR="00EB23A6" w:rsidRPr="00EB23A6" w14:paraId="5AFE73EE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34F3C3D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auto"/>
            <w:hideMark/>
          </w:tcPr>
          <w:p w14:paraId="51C6DBD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4.04</w:t>
            </w:r>
          </w:p>
        </w:tc>
        <w:tc>
          <w:tcPr>
            <w:tcW w:w="850" w:type="dxa"/>
            <w:shd w:val="clear" w:color="auto" w:fill="auto"/>
            <w:hideMark/>
          </w:tcPr>
          <w:p w14:paraId="54EC54E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98198D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15,5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BD1BDD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86D728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202</w:t>
            </w:r>
          </w:p>
        </w:tc>
        <w:tc>
          <w:tcPr>
            <w:tcW w:w="1214" w:type="dxa"/>
            <w:shd w:val="clear" w:color="auto" w:fill="auto"/>
            <w:hideMark/>
          </w:tcPr>
          <w:p w14:paraId="29CF2AB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0BA7670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3027831B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6DD724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4.47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8770FD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AA6E44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17,3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F911ED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D59C37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7ABF16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A5932C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540E7482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EB257A9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hideMark/>
          </w:tcPr>
          <w:p w14:paraId="4AD9E54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4.07</w:t>
            </w:r>
          </w:p>
        </w:tc>
        <w:tc>
          <w:tcPr>
            <w:tcW w:w="850" w:type="dxa"/>
            <w:shd w:val="clear" w:color="auto" w:fill="auto"/>
            <w:hideMark/>
          </w:tcPr>
          <w:p w14:paraId="243EC55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266D6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15,6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3840FD5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043A70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200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2E6CA39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18CDD4F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2B6EF4A6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AAC48A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E6B883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E56124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17,4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709102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1BC9B0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B93471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C1BDD8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</w:t>
            </w:r>
          </w:p>
        </w:tc>
      </w:tr>
      <w:tr w:rsidR="00EB23A6" w:rsidRPr="00EB23A6" w14:paraId="0AF762A8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99891CB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92" w:type="dxa"/>
            <w:shd w:val="clear" w:color="auto" w:fill="auto"/>
            <w:hideMark/>
          </w:tcPr>
          <w:p w14:paraId="7D1DE82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4.10</w:t>
            </w:r>
          </w:p>
        </w:tc>
        <w:tc>
          <w:tcPr>
            <w:tcW w:w="850" w:type="dxa"/>
            <w:shd w:val="clear" w:color="auto" w:fill="auto"/>
            <w:hideMark/>
          </w:tcPr>
          <w:p w14:paraId="7F60A82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A1F43E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15,7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C7D7C4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5160EA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198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4A3C17F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7E706AF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39C593AD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BBF21F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4.53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E881EC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711D54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17,5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22F802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354019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8CE5BF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FAA151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798F30DB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F9077F5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auto"/>
            <w:hideMark/>
          </w:tcPr>
          <w:p w14:paraId="7456E34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4.13</w:t>
            </w:r>
          </w:p>
        </w:tc>
        <w:tc>
          <w:tcPr>
            <w:tcW w:w="850" w:type="dxa"/>
            <w:shd w:val="clear" w:color="auto" w:fill="auto"/>
            <w:hideMark/>
          </w:tcPr>
          <w:p w14:paraId="445AA6A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4B8895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15,8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1678E62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7225E6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196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3C8D69E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1824380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40873DF6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F60EE2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4.56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49CCAD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E1FA72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17,7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F5C4A5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29D27C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20ACE6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9D6DE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</w:t>
            </w:r>
          </w:p>
        </w:tc>
      </w:tr>
      <w:tr w:rsidR="00EB23A6" w:rsidRPr="00EB23A6" w14:paraId="5D9DBF13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55239F9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  <w:hideMark/>
          </w:tcPr>
          <w:p w14:paraId="3E86B50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4.16</w:t>
            </w:r>
          </w:p>
        </w:tc>
        <w:tc>
          <w:tcPr>
            <w:tcW w:w="850" w:type="dxa"/>
            <w:shd w:val="clear" w:color="auto" w:fill="auto"/>
            <w:hideMark/>
          </w:tcPr>
          <w:p w14:paraId="50DC013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327B13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15,9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4C645B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56DB3A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194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5C91172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</w:t>
            </w:r>
          </w:p>
        </w:tc>
        <w:tc>
          <w:tcPr>
            <w:tcW w:w="981" w:type="dxa"/>
            <w:shd w:val="clear" w:color="auto" w:fill="auto"/>
            <w:hideMark/>
          </w:tcPr>
          <w:p w14:paraId="45313F8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0D5FFA03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6070D3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4.59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9400A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3E9ED8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17,9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04AD66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20FC5E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228B16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E2B490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5A686CAF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7B82FD2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auto"/>
            <w:hideMark/>
          </w:tcPr>
          <w:p w14:paraId="400F3EB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4.20</w:t>
            </w:r>
          </w:p>
        </w:tc>
        <w:tc>
          <w:tcPr>
            <w:tcW w:w="850" w:type="dxa"/>
            <w:shd w:val="clear" w:color="auto" w:fill="auto"/>
            <w:hideMark/>
          </w:tcPr>
          <w:p w14:paraId="23E4D70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191EE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16,0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67C2453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2E6915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192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0262BD8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210EA93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4A7F2290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A5DCEE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BD7063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315B8A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18,1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359CE9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7581EB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AA06AB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729D1F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</w:t>
            </w:r>
          </w:p>
        </w:tc>
      </w:tr>
      <w:tr w:rsidR="00EB23A6" w:rsidRPr="00EB23A6" w14:paraId="7AAB3489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31E56C1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hideMark/>
          </w:tcPr>
          <w:p w14:paraId="6DF31A8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4.24</w:t>
            </w:r>
          </w:p>
        </w:tc>
        <w:tc>
          <w:tcPr>
            <w:tcW w:w="850" w:type="dxa"/>
            <w:shd w:val="clear" w:color="auto" w:fill="auto"/>
            <w:hideMark/>
          </w:tcPr>
          <w:p w14:paraId="224CB26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3644C9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16,2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69DC1C4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C35590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190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65A488A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</w:t>
            </w:r>
          </w:p>
        </w:tc>
        <w:tc>
          <w:tcPr>
            <w:tcW w:w="981" w:type="dxa"/>
            <w:shd w:val="clear" w:color="auto" w:fill="auto"/>
            <w:hideMark/>
          </w:tcPr>
          <w:p w14:paraId="741C44B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7B850196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89AC0E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3E7C0B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CD972B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18,3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D13AE5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713950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549C09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96ECC9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13063CFE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50B65C1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auto"/>
            <w:hideMark/>
          </w:tcPr>
          <w:p w14:paraId="714B6BD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4.28</w:t>
            </w:r>
          </w:p>
        </w:tc>
        <w:tc>
          <w:tcPr>
            <w:tcW w:w="850" w:type="dxa"/>
            <w:shd w:val="clear" w:color="auto" w:fill="auto"/>
            <w:hideMark/>
          </w:tcPr>
          <w:p w14:paraId="7575D37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43DDEC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16,4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1498902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BDFC8F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187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132CA10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322ACE2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2F339FFC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A8D5D0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5.09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C362D7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57AB48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18,5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F6C5C6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B21F8E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15721D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6BB1AF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</w:t>
            </w:r>
          </w:p>
        </w:tc>
      </w:tr>
      <w:tr w:rsidR="00EB23A6" w:rsidRPr="00EB23A6" w14:paraId="3A8F30A4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15E85C8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hideMark/>
          </w:tcPr>
          <w:p w14:paraId="523F3B9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4.32</w:t>
            </w:r>
          </w:p>
        </w:tc>
        <w:tc>
          <w:tcPr>
            <w:tcW w:w="850" w:type="dxa"/>
            <w:shd w:val="clear" w:color="auto" w:fill="auto"/>
            <w:hideMark/>
          </w:tcPr>
          <w:p w14:paraId="5EDF273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1F13F4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16,6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F14704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E23976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184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567414D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</w:t>
            </w:r>
          </w:p>
        </w:tc>
        <w:tc>
          <w:tcPr>
            <w:tcW w:w="981" w:type="dxa"/>
            <w:shd w:val="clear" w:color="auto" w:fill="auto"/>
            <w:hideMark/>
          </w:tcPr>
          <w:p w14:paraId="3E4FA44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105E8939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5C2F71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5.13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8F289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614276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18,7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E3792D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50A5EA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9DE579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1D2AEF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64956433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249E79C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992" w:type="dxa"/>
            <w:shd w:val="clear" w:color="auto" w:fill="auto"/>
            <w:hideMark/>
          </w:tcPr>
          <w:p w14:paraId="084711F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4.36</w:t>
            </w:r>
          </w:p>
        </w:tc>
        <w:tc>
          <w:tcPr>
            <w:tcW w:w="850" w:type="dxa"/>
            <w:shd w:val="clear" w:color="auto" w:fill="auto"/>
            <w:hideMark/>
          </w:tcPr>
          <w:p w14:paraId="2988A60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A55C24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16,8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70A8A3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A66106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181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38908C9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1C6DA3C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3530712B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E7245B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5.17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E9D8D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631B6D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18,9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C40D33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DF3AEC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8852BB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7EAC50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</w:t>
            </w:r>
          </w:p>
        </w:tc>
      </w:tr>
      <w:tr w:rsidR="00EB23A6" w:rsidRPr="00EB23A6" w14:paraId="7B8211F7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231DD61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  <w:hideMark/>
          </w:tcPr>
          <w:p w14:paraId="5E06BEC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4.40</w:t>
            </w:r>
          </w:p>
        </w:tc>
        <w:tc>
          <w:tcPr>
            <w:tcW w:w="850" w:type="dxa"/>
            <w:shd w:val="clear" w:color="auto" w:fill="auto"/>
            <w:hideMark/>
          </w:tcPr>
          <w:p w14:paraId="43D2EC9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CBD53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17,0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FC08AA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895294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178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0D5D4A2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</w:t>
            </w:r>
          </w:p>
        </w:tc>
        <w:tc>
          <w:tcPr>
            <w:tcW w:w="981" w:type="dxa"/>
            <w:shd w:val="clear" w:color="auto" w:fill="auto"/>
            <w:hideMark/>
          </w:tcPr>
          <w:p w14:paraId="4EF1BCD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2AE555D3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B1A467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A0DE94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2BBC69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19,1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8BDD7A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60640B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8ED756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8BD26B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5D2D8C68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7F81D60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hideMark/>
          </w:tcPr>
          <w:p w14:paraId="148BD46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4.44</w:t>
            </w:r>
          </w:p>
        </w:tc>
        <w:tc>
          <w:tcPr>
            <w:tcW w:w="850" w:type="dxa"/>
            <w:shd w:val="clear" w:color="auto" w:fill="auto"/>
            <w:hideMark/>
          </w:tcPr>
          <w:p w14:paraId="536035C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CFCF72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17,2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FA177E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0823E6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176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4FA19D2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0617055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3C348D1C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7162EF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153BC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EA3575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19,3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B5BD10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C6F84C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D46F60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6595C0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</w:t>
            </w:r>
          </w:p>
        </w:tc>
      </w:tr>
      <w:tr w:rsidR="00EB23A6" w:rsidRPr="00EB23A6" w14:paraId="447152C0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7704D6B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  <w:hideMark/>
          </w:tcPr>
          <w:p w14:paraId="6A56E15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4.48</w:t>
            </w:r>
          </w:p>
        </w:tc>
        <w:tc>
          <w:tcPr>
            <w:tcW w:w="850" w:type="dxa"/>
            <w:shd w:val="clear" w:color="auto" w:fill="auto"/>
            <w:hideMark/>
          </w:tcPr>
          <w:p w14:paraId="220F3D1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DA7729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17,4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BE3355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68300F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175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5AC89E7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</w:t>
            </w:r>
          </w:p>
        </w:tc>
        <w:tc>
          <w:tcPr>
            <w:tcW w:w="981" w:type="dxa"/>
            <w:shd w:val="clear" w:color="auto" w:fill="auto"/>
            <w:hideMark/>
          </w:tcPr>
          <w:p w14:paraId="5D74A89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5F750691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789D4B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B2943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6EC3DF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19,6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011497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23BA73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58A5B5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7DF168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EB23A6" w:rsidRPr="00EB23A6" w14:paraId="2F7B9FE9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A8071AE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hideMark/>
          </w:tcPr>
          <w:p w14:paraId="3C96099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4.52</w:t>
            </w:r>
          </w:p>
        </w:tc>
        <w:tc>
          <w:tcPr>
            <w:tcW w:w="850" w:type="dxa"/>
            <w:shd w:val="clear" w:color="auto" w:fill="auto"/>
            <w:hideMark/>
          </w:tcPr>
          <w:p w14:paraId="62F99B9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CD4197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17,6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FE11FD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A8ED3B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174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645C18A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3C2B637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0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6794868D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7FACEC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BDA7B6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7BE297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19,9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5489EE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E04EF5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E5FAEC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7C0189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</w:t>
            </w:r>
          </w:p>
        </w:tc>
      </w:tr>
      <w:tr w:rsidR="00EB23A6" w:rsidRPr="00EB23A6" w14:paraId="1FA24993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4B285B0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  <w:hideMark/>
          </w:tcPr>
          <w:p w14:paraId="3FBF74D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4.56</w:t>
            </w:r>
          </w:p>
        </w:tc>
        <w:tc>
          <w:tcPr>
            <w:tcW w:w="850" w:type="dxa"/>
            <w:shd w:val="clear" w:color="auto" w:fill="auto"/>
            <w:hideMark/>
          </w:tcPr>
          <w:p w14:paraId="2EF18BD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38F3C2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17,8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9039E1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AD42D0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173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08D0FFA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54EC586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0A090E4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874F0D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5.37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47388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C513CA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20,2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390E52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8B3E72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149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8B6AE6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34EC32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</w:t>
            </w:r>
          </w:p>
        </w:tc>
      </w:tr>
      <w:tr w:rsidR="00EB23A6" w:rsidRPr="00EB23A6" w14:paraId="62ED480B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FED5708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hideMark/>
          </w:tcPr>
          <w:p w14:paraId="3F30A47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5.00</w:t>
            </w:r>
          </w:p>
        </w:tc>
        <w:tc>
          <w:tcPr>
            <w:tcW w:w="850" w:type="dxa"/>
            <w:shd w:val="clear" w:color="auto" w:fill="auto"/>
            <w:hideMark/>
          </w:tcPr>
          <w:p w14:paraId="4821A1C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D4711A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18,0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3A7CF16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646166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172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29D604F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1288931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-1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1C802876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B9CEC7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5.41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27800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C67190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20,5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A3914B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ADD6AA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B517A5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FCEFDD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</w:t>
            </w:r>
          </w:p>
        </w:tc>
      </w:tr>
      <w:tr w:rsidR="00EB23A6" w:rsidRPr="00EB23A6" w14:paraId="01E3F7AE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3F1C282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hideMark/>
          </w:tcPr>
          <w:p w14:paraId="2CBFE06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5.05</w:t>
            </w:r>
          </w:p>
        </w:tc>
        <w:tc>
          <w:tcPr>
            <w:tcW w:w="850" w:type="dxa"/>
            <w:shd w:val="clear" w:color="auto" w:fill="auto"/>
            <w:hideMark/>
          </w:tcPr>
          <w:p w14:paraId="580F92F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8863AF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18,2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090EDC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2FE88D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170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09D3832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125A800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34EF3E40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933FAA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A24F8D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76A63A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20,8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77F10C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0B3AB3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7BB24C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7FE0E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</w:t>
            </w:r>
          </w:p>
        </w:tc>
      </w:tr>
      <w:tr w:rsidR="00EB23A6" w:rsidRPr="00EB23A6" w14:paraId="168BADB5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1A1880F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hideMark/>
          </w:tcPr>
          <w:p w14:paraId="4CED639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5.10</w:t>
            </w:r>
          </w:p>
        </w:tc>
        <w:tc>
          <w:tcPr>
            <w:tcW w:w="850" w:type="dxa"/>
            <w:shd w:val="clear" w:color="auto" w:fill="auto"/>
            <w:hideMark/>
          </w:tcPr>
          <w:p w14:paraId="4A138FC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B7F5D9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18,4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10357E3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F36AA5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167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1F30A5B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285231A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-2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7446A049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480169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0EE90D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B38667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21,1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DBFF0E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78A53C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0BD664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D0A131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0</w:t>
            </w:r>
          </w:p>
        </w:tc>
      </w:tr>
      <w:tr w:rsidR="00EB23A6" w:rsidRPr="00EB23A6" w14:paraId="388018D0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793A36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hideMark/>
          </w:tcPr>
          <w:p w14:paraId="45EFF45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5.15</w:t>
            </w:r>
          </w:p>
        </w:tc>
        <w:tc>
          <w:tcPr>
            <w:tcW w:w="850" w:type="dxa"/>
            <w:shd w:val="clear" w:color="auto" w:fill="auto"/>
            <w:hideMark/>
          </w:tcPr>
          <w:p w14:paraId="217E871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E11B8D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18,7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8EC625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F84E4A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163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284537C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</w:t>
            </w:r>
          </w:p>
        </w:tc>
        <w:tc>
          <w:tcPr>
            <w:tcW w:w="981" w:type="dxa"/>
            <w:shd w:val="clear" w:color="auto" w:fill="auto"/>
            <w:hideMark/>
          </w:tcPr>
          <w:p w14:paraId="0279CE6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-3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15EFD142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C3B9F4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5A508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1CFBD1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21,4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99696E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12779C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2769B2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B2C2B2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-1</w:t>
            </w:r>
          </w:p>
        </w:tc>
      </w:tr>
      <w:tr w:rsidR="00EB23A6" w:rsidRPr="00EB23A6" w14:paraId="0905AFE3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544AC65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14:paraId="5696677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5.20</w:t>
            </w:r>
          </w:p>
        </w:tc>
        <w:tc>
          <w:tcPr>
            <w:tcW w:w="850" w:type="dxa"/>
            <w:shd w:val="clear" w:color="auto" w:fill="auto"/>
            <w:hideMark/>
          </w:tcPr>
          <w:p w14:paraId="630B689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7B7489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19,0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D68680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96B9D9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159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0089D43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</w:t>
            </w:r>
          </w:p>
        </w:tc>
        <w:tc>
          <w:tcPr>
            <w:tcW w:w="981" w:type="dxa"/>
            <w:shd w:val="clear" w:color="auto" w:fill="auto"/>
            <w:hideMark/>
          </w:tcPr>
          <w:p w14:paraId="42A02A5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-4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15840619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4EAB38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6.00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AF59EE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BDDD67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21,7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87A59B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8CFC4E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5C09C9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944372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-2</w:t>
            </w:r>
          </w:p>
        </w:tc>
      </w:tr>
      <w:tr w:rsidR="00EB23A6" w:rsidRPr="00EB23A6" w14:paraId="07FBC112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A39589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4507F9A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5.25</w:t>
            </w:r>
          </w:p>
        </w:tc>
        <w:tc>
          <w:tcPr>
            <w:tcW w:w="850" w:type="dxa"/>
            <w:shd w:val="clear" w:color="auto" w:fill="auto"/>
            <w:hideMark/>
          </w:tcPr>
          <w:p w14:paraId="5E02993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4BBFF3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19,3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B3A919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0F0E31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155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6444C5E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</w:t>
            </w:r>
          </w:p>
        </w:tc>
        <w:tc>
          <w:tcPr>
            <w:tcW w:w="981" w:type="dxa"/>
            <w:shd w:val="clear" w:color="auto" w:fill="auto"/>
            <w:hideMark/>
          </w:tcPr>
          <w:p w14:paraId="3D68A24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-5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72257D10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33BCCC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6.05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2B621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35E822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22,0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BB46A7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366001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B1E8BE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DE93DF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-3</w:t>
            </w:r>
          </w:p>
        </w:tc>
      </w:tr>
    </w:tbl>
    <w:p w14:paraId="602A7ED1" w14:textId="77777777" w:rsidR="001741A8" w:rsidRPr="00897D92" w:rsidRDefault="001741A8" w:rsidP="001741A8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ind w:right="-7"/>
        <w:jc w:val="center"/>
        <w:rPr>
          <w:b/>
          <w:spacing w:val="-1"/>
          <w:sz w:val="22"/>
          <w:szCs w:val="22"/>
        </w:rPr>
      </w:pPr>
      <w:r w:rsidRPr="00897D92">
        <w:rPr>
          <w:b/>
          <w:spacing w:val="-1"/>
          <w:sz w:val="22"/>
          <w:szCs w:val="22"/>
        </w:rPr>
        <w:t>17 лет</w:t>
      </w:r>
    </w:p>
    <w:tbl>
      <w:tblPr>
        <w:tblW w:w="156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992"/>
        <w:gridCol w:w="850"/>
        <w:gridCol w:w="993"/>
        <w:gridCol w:w="1027"/>
        <w:gridCol w:w="1099"/>
        <w:gridCol w:w="1276"/>
        <w:gridCol w:w="992"/>
        <w:gridCol w:w="883"/>
        <w:gridCol w:w="914"/>
        <w:gridCol w:w="787"/>
        <w:gridCol w:w="766"/>
        <w:gridCol w:w="947"/>
        <w:gridCol w:w="1073"/>
        <w:gridCol w:w="1329"/>
        <w:gridCol w:w="981"/>
      </w:tblGrid>
      <w:tr w:rsidR="001741A8" w:rsidRPr="00EB23A6" w14:paraId="6B7335F4" w14:textId="77777777" w:rsidTr="00EB23A6">
        <w:trPr>
          <w:trHeight w:val="318"/>
        </w:trPr>
        <w:tc>
          <w:tcPr>
            <w:tcW w:w="710" w:type="dxa"/>
            <w:vMerge w:val="restart"/>
            <w:shd w:val="clear" w:color="auto" w:fill="auto"/>
            <w:noWrap/>
            <w:hideMark/>
          </w:tcPr>
          <w:p w14:paraId="5950095E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6E843523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60F75F52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балл</w:t>
            </w:r>
          </w:p>
          <w:p w14:paraId="0D10C44E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57478CF2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  <w:gridSpan w:val="7"/>
            <w:shd w:val="clear" w:color="auto" w:fill="auto"/>
            <w:noWrap/>
            <w:hideMark/>
          </w:tcPr>
          <w:p w14:paraId="6EF70AFC" w14:textId="77777777" w:rsidR="001741A8" w:rsidRPr="00EB23A6" w:rsidRDefault="001741A8" w:rsidP="00EB23A6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EB23A6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883" w:type="dxa"/>
            <w:vMerge w:val="restart"/>
            <w:shd w:val="clear" w:color="auto" w:fill="auto"/>
            <w:noWrap/>
            <w:hideMark/>
          </w:tcPr>
          <w:p w14:paraId="166D550B" w14:textId="77777777" w:rsidR="001741A8" w:rsidRPr="00EB23A6" w:rsidRDefault="001741A8" w:rsidP="00EB23A6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14:paraId="7B644542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50C1F301" w14:textId="77777777" w:rsidR="001741A8" w:rsidRPr="00EB23A6" w:rsidRDefault="001741A8" w:rsidP="00EB23A6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балл</w:t>
            </w:r>
          </w:p>
          <w:p w14:paraId="3B945B49" w14:textId="77777777" w:rsidR="001741A8" w:rsidRPr="00EB23A6" w:rsidRDefault="001741A8" w:rsidP="00EB23A6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14:paraId="457EC4E7" w14:textId="77777777" w:rsidR="001741A8" w:rsidRPr="00EB23A6" w:rsidRDefault="001741A8" w:rsidP="00EB23A6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7" w:type="dxa"/>
            <w:gridSpan w:val="7"/>
            <w:shd w:val="clear" w:color="auto" w:fill="auto"/>
            <w:noWrap/>
            <w:hideMark/>
          </w:tcPr>
          <w:p w14:paraId="2B54B367" w14:textId="77777777" w:rsidR="001741A8" w:rsidRPr="00EB23A6" w:rsidRDefault="001741A8" w:rsidP="00EB23A6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EB23A6">
              <w:rPr>
                <w:b/>
                <w:sz w:val="24"/>
                <w:szCs w:val="24"/>
              </w:rPr>
              <w:t>Девочки</w:t>
            </w:r>
          </w:p>
        </w:tc>
      </w:tr>
      <w:tr w:rsidR="001741A8" w:rsidRPr="00EB23A6" w14:paraId="153B0233" w14:textId="77777777" w:rsidTr="00EB23A6">
        <w:trPr>
          <w:trHeight w:val="968"/>
        </w:trPr>
        <w:tc>
          <w:tcPr>
            <w:tcW w:w="710" w:type="dxa"/>
            <w:vMerge/>
            <w:shd w:val="clear" w:color="auto" w:fill="auto"/>
            <w:noWrap/>
            <w:hideMark/>
          </w:tcPr>
          <w:p w14:paraId="3DE9D30B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14:paraId="4E521B25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Бег</w:t>
            </w:r>
          </w:p>
          <w:p w14:paraId="3EE84597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1000 м.</w:t>
            </w:r>
          </w:p>
          <w:p w14:paraId="6FC281F4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(мин.,</w:t>
            </w:r>
          </w:p>
          <w:p w14:paraId="14004E27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сек.)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AC2DFD8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Челн.</w:t>
            </w:r>
          </w:p>
          <w:p w14:paraId="51124BB7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бег</w:t>
            </w:r>
          </w:p>
          <w:p w14:paraId="45EF9B0C" w14:textId="77777777" w:rsidR="001741A8" w:rsidRPr="00EB23A6" w:rsidRDefault="001741A8" w:rsidP="00A068E4">
            <w:pPr>
              <w:spacing w:after="0"/>
              <w:ind w:left="-108" w:right="-108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3*10 м</w:t>
            </w:r>
          </w:p>
          <w:p w14:paraId="141C06F6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(сек.)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243B88D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4B0BC101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Бег</w:t>
            </w:r>
          </w:p>
          <w:p w14:paraId="1CF81DA8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100 м.</w:t>
            </w:r>
          </w:p>
          <w:p w14:paraId="759664C9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(сек.)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25A55A0C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Подтя-</w:t>
            </w:r>
          </w:p>
          <w:p w14:paraId="537C4EE8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гивание</w:t>
            </w:r>
          </w:p>
          <w:p w14:paraId="62EBFE3C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(кол-во</w:t>
            </w:r>
          </w:p>
          <w:p w14:paraId="1285297A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раз)</w:t>
            </w:r>
          </w:p>
        </w:tc>
        <w:tc>
          <w:tcPr>
            <w:tcW w:w="1099" w:type="dxa"/>
            <w:shd w:val="clear" w:color="auto" w:fill="auto"/>
            <w:noWrap/>
            <w:hideMark/>
          </w:tcPr>
          <w:p w14:paraId="1994F375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Прыжок</w:t>
            </w:r>
          </w:p>
          <w:p w14:paraId="024C8395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в длину</w:t>
            </w:r>
          </w:p>
          <w:p w14:paraId="4C60A7D2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с/м(см.)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3130214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Подъём</w:t>
            </w:r>
          </w:p>
          <w:p w14:paraId="7B437B20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туловища</w:t>
            </w:r>
          </w:p>
          <w:p w14:paraId="66D76DDD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за 30 сек.</w:t>
            </w:r>
          </w:p>
          <w:p w14:paraId="719E9F35" w14:textId="77777777" w:rsidR="001741A8" w:rsidRPr="00EB23A6" w:rsidRDefault="001741A8" w:rsidP="00EB23A6">
            <w:pPr>
              <w:spacing w:after="0"/>
              <w:ind w:left="-84" w:right="-108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(кол-во раз)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D4EB1FB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7F0EE297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Наклон</w:t>
            </w:r>
          </w:p>
          <w:p w14:paraId="7917B729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вперёд</w:t>
            </w:r>
          </w:p>
          <w:p w14:paraId="1DDA86EC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(см.)</w:t>
            </w:r>
          </w:p>
        </w:tc>
        <w:tc>
          <w:tcPr>
            <w:tcW w:w="883" w:type="dxa"/>
            <w:vMerge/>
            <w:shd w:val="clear" w:color="auto" w:fill="auto"/>
            <w:noWrap/>
            <w:hideMark/>
          </w:tcPr>
          <w:p w14:paraId="6376DC48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14" w:type="dxa"/>
            <w:shd w:val="clear" w:color="auto" w:fill="auto"/>
            <w:noWrap/>
            <w:hideMark/>
          </w:tcPr>
          <w:p w14:paraId="61ED9A1C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Бег</w:t>
            </w:r>
          </w:p>
          <w:p w14:paraId="733E09D9" w14:textId="77777777" w:rsidR="001741A8" w:rsidRPr="00EB23A6" w:rsidRDefault="001741A8" w:rsidP="00A068E4">
            <w:pPr>
              <w:spacing w:after="0"/>
              <w:ind w:left="-141" w:right="-12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1000 м.</w:t>
            </w:r>
          </w:p>
          <w:p w14:paraId="2E0CB654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(мин.,</w:t>
            </w:r>
          </w:p>
          <w:p w14:paraId="38BB8EF4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сек.)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0E6809B3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Челн.</w:t>
            </w:r>
          </w:p>
          <w:p w14:paraId="4848D073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бег</w:t>
            </w:r>
          </w:p>
          <w:p w14:paraId="2C719D00" w14:textId="77777777" w:rsidR="001741A8" w:rsidRPr="00EB23A6" w:rsidRDefault="001741A8" w:rsidP="00EB23A6">
            <w:pPr>
              <w:spacing w:after="0"/>
              <w:ind w:left="-108" w:right="-77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3*10 м</w:t>
            </w:r>
          </w:p>
          <w:p w14:paraId="1DA0DEF2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(сек.)</w:t>
            </w:r>
          </w:p>
        </w:tc>
        <w:tc>
          <w:tcPr>
            <w:tcW w:w="766" w:type="dxa"/>
            <w:shd w:val="clear" w:color="auto" w:fill="auto"/>
            <w:noWrap/>
            <w:hideMark/>
          </w:tcPr>
          <w:p w14:paraId="3F95AA81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6BBAE05E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Бег</w:t>
            </w:r>
          </w:p>
          <w:p w14:paraId="7B3E5741" w14:textId="77777777" w:rsidR="001741A8" w:rsidRPr="00EB23A6" w:rsidRDefault="001741A8" w:rsidP="00EB23A6">
            <w:pPr>
              <w:spacing w:after="0"/>
              <w:ind w:left="-139" w:right="-65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100 м</w:t>
            </w:r>
          </w:p>
          <w:p w14:paraId="21A6420A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(сек.)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14:paraId="024042FE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Сгиб</w:t>
            </w:r>
            <w:proofErr w:type="gramStart"/>
            <w:r w:rsidRPr="00EB23A6">
              <w:rPr>
                <w:sz w:val="24"/>
                <w:szCs w:val="24"/>
              </w:rPr>
              <w:t>.</w:t>
            </w:r>
            <w:proofErr w:type="gramEnd"/>
            <w:r w:rsidRPr="00EB23A6">
              <w:rPr>
                <w:sz w:val="24"/>
                <w:szCs w:val="24"/>
              </w:rPr>
              <w:t>и</w:t>
            </w:r>
          </w:p>
          <w:p w14:paraId="7656B714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разгиб.</w:t>
            </w:r>
          </w:p>
          <w:p w14:paraId="77BA6BEE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рук</w:t>
            </w:r>
          </w:p>
          <w:p w14:paraId="45CB8F5C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14:paraId="2D4786AD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Прыжок</w:t>
            </w:r>
          </w:p>
          <w:p w14:paraId="2C0674EA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в длину</w:t>
            </w:r>
          </w:p>
          <w:p w14:paraId="0EBFF53A" w14:textId="77777777" w:rsidR="001741A8" w:rsidRPr="00EB23A6" w:rsidRDefault="001741A8" w:rsidP="00EB23A6">
            <w:pPr>
              <w:spacing w:after="0"/>
              <w:ind w:right="-19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с/м (см.)</w:t>
            </w:r>
          </w:p>
        </w:tc>
        <w:tc>
          <w:tcPr>
            <w:tcW w:w="1329" w:type="dxa"/>
            <w:shd w:val="clear" w:color="auto" w:fill="auto"/>
            <w:noWrap/>
            <w:hideMark/>
          </w:tcPr>
          <w:p w14:paraId="752F58BB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Подъём</w:t>
            </w:r>
          </w:p>
          <w:p w14:paraId="346BF3A6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туловища</w:t>
            </w:r>
          </w:p>
          <w:p w14:paraId="2C6EE892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за 30 сек.</w:t>
            </w:r>
          </w:p>
          <w:p w14:paraId="35DCE488" w14:textId="77777777" w:rsidR="001741A8" w:rsidRPr="00EB23A6" w:rsidRDefault="001741A8" w:rsidP="00EB23A6">
            <w:pPr>
              <w:spacing w:after="0"/>
              <w:ind w:left="-55" w:right="-164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(кол-во раз)</w:t>
            </w:r>
          </w:p>
        </w:tc>
        <w:tc>
          <w:tcPr>
            <w:tcW w:w="981" w:type="dxa"/>
            <w:shd w:val="clear" w:color="auto" w:fill="auto"/>
            <w:noWrap/>
            <w:hideMark/>
          </w:tcPr>
          <w:p w14:paraId="763817C9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</w:p>
          <w:p w14:paraId="60F566D0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Наклон</w:t>
            </w:r>
          </w:p>
          <w:p w14:paraId="41762FE0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вперёд</w:t>
            </w:r>
          </w:p>
          <w:p w14:paraId="6E1776F2" w14:textId="77777777" w:rsidR="001741A8" w:rsidRPr="00EB23A6" w:rsidRDefault="001741A8" w:rsidP="00EB23A6">
            <w:pPr>
              <w:spacing w:after="0"/>
              <w:jc w:val="center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(см.)</w:t>
            </w:r>
          </w:p>
        </w:tc>
      </w:tr>
      <w:tr w:rsidR="001741A8" w:rsidRPr="00EB23A6" w14:paraId="44E6D183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3D021BE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992" w:type="dxa"/>
            <w:shd w:val="clear" w:color="auto" w:fill="auto"/>
            <w:hideMark/>
          </w:tcPr>
          <w:p w14:paraId="32AB26E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2.38</w:t>
            </w:r>
          </w:p>
        </w:tc>
        <w:tc>
          <w:tcPr>
            <w:tcW w:w="850" w:type="dxa"/>
            <w:shd w:val="clear" w:color="auto" w:fill="auto"/>
            <w:hideMark/>
          </w:tcPr>
          <w:p w14:paraId="6AFF49B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EBB283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11,0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D02142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34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3CBFE0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275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DD0E9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28470B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32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5DE61F55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04CF8E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3.00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03F503B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6,5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699C68D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06F908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65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3090F6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DA15D6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43</w:t>
            </w:r>
          </w:p>
        </w:tc>
        <w:tc>
          <w:tcPr>
            <w:tcW w:w="981" w:type="dxa"/>
            <w:shd w:val="clear" w:color="auto" w:fill="auto"/>
            <w:hideMark/>
          </w:tcPr>
          <w:p w14:paraId="428A0B7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35</w:t>
            </w:r>
          </w:p>
        </w:tc>
      </w:tr>
      <w:tr w:rsidR="001741A8" w:rsidRPr="00EB23A6" w14:paraId="6E86A6F9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6005D0A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992" w:type="dxa"/>
            <w:shd w:val="clear" w:color="auto" w:fill="auto"/>
            <w:hideMark/>
          </w:tcPr>
          <w:p w14:paraId="36FE294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2.40</w:t>
            </w:r>
          </w:p>
        </w:tc>
        <w:tc>
          <w:tcPr>
            <w:tcW w:w="850" w:type="dxa"/>
            <w:shd w:val="clear" w:color="auto" w:fill="auto"/>
            <w:hideMark/>
          </w:tcPr>
          <w:p w14:paraId="4F82E1D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B1F96E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11,2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35EDF26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32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479B12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273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B8D636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2A6E0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31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18CB208A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3AC117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3.03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3B27F3E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6,6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06C5AD2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8918EA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62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319BD4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D7F6A9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1C29113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34</w:t>
            </w:r>
          </w:p>
        </w:tc>
      </w:tr>
      <w:tr w:rsidR="001741A8" w:rsidRPr="00EB23A6" w14:paraId="5288792D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EC0948B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992" w:type="dxa"/>
            <w:shd w:val="clear" w:color="auto" w:fill="auto"/>
            <w:hideMark/>
          </w:tcPr>
          <w:p w14:paraId="7D0F7C8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2.42</w:t>
            </w:r>
          </w:p>
        </w:tc>
        <w:tc>
          <w:tcPr>
            <w:tcW w:w="850" w:type="dxa"/>
            <w:shd w:val="clear" w:color="auto" w:fill="auto"/>
            <w:hideMark/>
          </w:tcPr>
          <w:p w14:paraId="56290D5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FF111A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11,4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E40029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30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8B07F0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271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605E20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ABDAA2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30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49361C39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BE5801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3.06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6E6EB8F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6,7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28BB66D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86581C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59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9316FB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896811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42</w:t>
            </w:r>
          </w:p>
        </w:tc>
        <w:tc>
          <w:tcPr>
            <w:tcW w:w="981" w:type="dxa"/>
            <w:shd w:val="clear" w:color="auto" w:fill="auto"/>
            <w:hideMark/>
          </w:tcPr>
          <w:p w14:paraId="70E3142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33</w:t>
            </w:r>
          </w:p>
        </w:tc>
      </w:tr>
      <w:tr w:rsidR="001741A8" w:rsidRPr="00EB23A6" w14:paraId="5FF5FAEB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89D93EE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992" w:type="dxa"/>
            <w:shd w:val="clear" w:color="auto" w:fill="auto"/>
            <w:hideMark/>
          </w:tcPr>
          <w:p w14:paraId="3040F07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2.44</w:t>
            </w:r>
          </w:p>
        </w:tc>
        <w:tc>
          <w:tcPr>
            <w:tcW w:w="850" w:type="dxa"/>
            <w:shd w:val="clear" w:color="auto" w:fill="auto"/>
            <w:hideMark/>
          </w:tcPr>
          <w:p w14:paraId="465611B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EF2AFC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11,6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6F4E9A1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28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57A701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269</w:t>
            </w:r>
          </w:p>
        </w:tc>
        <w:tc>
          <w:tcPr>
            <w:tcW w:w="1276" w:type="dxa"/>
            <w:shd w:val="clear" w:color="auto" w:fill="auto"/>
            <w:hideMark/>
          </w:tcPr>
          <w:p w14:paraId="352B3FC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73AA72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29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002C938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923CF7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3.09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7DDB285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5BA7F34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52D3B9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56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354FF2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ECD647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189324C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32</w:t>
            </w:r>
          </w:p>
        </w:tc>
      </w:tr>
      <w:tr w:rsidR="001741A8" w:rsidRPr="00EB23A6" w14:paraId="24CB1FB2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AA7FE68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992" w:type="dxa"/>
            <w:shd w:val="clear" w:color="auto" w:fill="auto"/>
            <w:hideMark/>
          </w:tcPr>
          <w:p w14:paraId="19D7D15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2.46</w:t>
            </w:r>
          </w:p>
        </w:tc>
        <w:tc>
          <w:tcPr>
            <w:tcW w:w="850" w:type="dxa"/>
            <w:shd w:val="clear" w:color="auto" w:fill="auto"/>
            <w:hideMark/>
          </w:tcPr>
          <w:p w14:paraId="0786F6A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FB1752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11,8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35E7549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6A6253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EF67F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173F0D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28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47EAD227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68CF38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3.12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3867D90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6,8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02FD26C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4C650B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53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713C9A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D2B496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41</w:t>
            </w:r>
          </w:p>
        </w:tc>
        <w:tc>
          <w:tcPr>
            <w:tcW w:w="981" w:type="dxa"/>
            <w:shd w:val="clear" w:color="auto" w:fill="auto"/>
            <w:hideMark/>
          </w:tcPr>
          <w:p w14:paraId="20ACEB4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31</w:t>
            </w:r>
          </w:p>
        </w:tc>
      </w:tr>
      <w:tr w:rsidR="001741A8" w:rsidRPr="00EB23A6" w14:paraId="139F38B8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F8BB0C7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992" w:type="dxa"/>
            <w:shd w:val="clear" w:color="auto" w:fill="auto"/>
            <w:hideMark/>
          </w:tcPr>
          <w:p w14:paraId="4D09963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2.48</w:t>
            </w:r>
          </w:p>
        </w:tc>
        <w:tc>
          <w:tcPr>
            <w:tcW w:w="850" w:type="dxa"/>
            <w:shd w:val="clear" w:color="auto" w:fill="auto"/>
            <w:hideMark/>
          </w:tcPr>
          <w:p w14:paraId="03D4803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A48903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11,9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1CD1184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C9BFE4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265</w:t>
            </w:r>
          </w:p>
        </w:tc>
        <w:tc>
          <w:tcPr>
            <w:tcW w:w="1276" w:type="dxa"/>
            <w:shd w:val="clear" w:color="auto" w:fill="auto"/>
            <w:hideMark/>
          </w:tcPr>
          <w:p w14:paraId="2777D2E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AE19B5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27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7C121D4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DF9BBC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3.15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50A5A7B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7E20234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1F6F23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50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9B6756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7C2D95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2917DDA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30</w:t>
            </w:r>
          </w:p>
        </w:tc>
      </w:tr>
      <w:tr w:rsidR="001741A8" w:rsidRPr="00EB23A6" w14:paraId="5EABA1AD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E4FB7A5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992" w:type="dxa"/>
            <w:shd w:val="clear" w:color="auto" w:fill="auto"/>
            <w:hideMark/>
          </w:tcPr>
          <w:p w14:paraId="334515C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2.50</w:t>
            </w:r>
          </w:p>
        </w:tc>
        <w:tc>
          <w:tcPr>
            <w:tcW w:w="850" w:type="dxa"/>
            <w:shd w:val="clear" w:color="auto" w:fill="auto"/>
            <w:hideMark/>
          </w:tcPr>
          <w:p w14:paraId="7C60344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1C347B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12,0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BA3E88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A1BD50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C8A63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49E688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1C1D9C67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705D13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3.17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753814D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6,9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0384E24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BE9E45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48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6EA6F1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AB4C51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40</w:t>
            </w:r>
          </w:p>
        </w:tc>
        <w:tc>
          <w:tcPr>
            <w:tcW w:w="981" w:type="dxa"/>
            <w:shd w:val="clear" w:color="auto" w:fill="auto"/>
            <w:hideMark/>
          </w:tcPr>
          <w:p w14:paraId="23FA917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29</w:t>
            </w:r>
          </w:p>
        </w:tc>
      </w:tr>
      <w:tr w:rsidR="001741A8" w:rsidRPr="00EB23A6" w14:paraId="0989F2A0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9665810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992" w:type="dxa"/>
            <w:shd w:val="clear" w:color="auto" w:fill="auto"/>
            <w:hideMark/>
          </w:tcPr>
          <w:p w14:paraId="664D656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2.52</w:t>
            </w:r>
          </w:p>
        </w:tc>
        <w:tc>
          <w:tcPr>
            <w:tcW w:w="850" w:type="dxa"/>
            <w:shd w:val="clear" w:color="auto" w:fill="auto"/>
            <w:hideMark/>
          </w:tcPr>
          <w:p w14:paraId="4239247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53904E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12,1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177F098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F9D95E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261</w:t>
            </w:r>
          </w:p>
        </w:tc>
        <w:tc>
          <w:tcPr>
            <w:tcW w:w="1276" w:type="dxa"/>
            <w:shd w:val="clear" w:color="auto" w:fill="auto"/>
            <w:hideMark/>
          </w:tcPr>
          <w:p w14:paraId="5B8C7D2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7AB4BD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41885F4D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7BCE6A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3.19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14E9CB7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6830826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8079D4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46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728BFC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151DDC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3CB5124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28</w:t>
            </w:r>
          </w:p>
        </w:tc>
      </w:tr>
      <w:tr w:rsidR="001741A8" w:rsidRPr="00EB23A6" w14:paraId="30BE8E45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C2DAD1C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992" w:type="dxa"/>
            <w:shd w:val="clear" w:color="auto" w:fill="auto"/>
            <w:hideMark/>
          </w:tcPr>
          <w:p w14:paraId="4F56BB8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2.54</w:t>
            </w:r>
          </w:p>
        </w:tc>
        <w:tc>
          <w:tcPr>
            <w:tcW w:w="850" w:type="dxa"/>
            <w:shd w:val="clear" w:color="auto" w:fill="auto"/>
            <w:hideMark/>
          </w:tcPr>
          <w:p w14:paraId="4D63FD6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FFD6BC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12,2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81D7C5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E3768B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B9629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08FFF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3950AC41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66ED075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3.21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2E3E6FC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2C5274A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2527C0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44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16C929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D41D0A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39</w:t>
            </w:r>
          </w:p>
        </w:tc>
        <w:tc>
          <w:tcPr>
            <w:tcW w:w="981" w:type="dxa"/>
            <w:shd w:val="clear" w:color="auto" w:fill="auto"/>
            <w:hideMark/>
          </w:tcPr>
          <w:p w14:paraId="00ED756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27</w:t>
            </w:r>
          </w:p>
        </w:tc>
      </w:tr>
      <w:tr w:rsidR="001741A8" w:rsidRPr="00EB23A6" w14:paraId="517818BE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964C556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992" w:type="dxa"/>
            <w:shd w:val="clear" w:color="auto" w:fill="auto"/>
            <w:hideMark/>
          </w:tcPr>
          <w:p w14:paraId="49F3322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2.56</w:t>
            </w:r>
          </w:p>
        </w:tc>
        <w:tc>
          <w:tcPr>
            <w:tcW w:w="850" w:type="dxa"/>
            <w:shd w:val="clear" w:color="auto" w:fill="auto"/>
            <w:hideMark/>
          </w:tcPr>
          <w:p w14:paraId="11D88D7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BB8480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12,3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7B1068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D54EAF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257</w:t>
            </w:r>
          </w:p>
        </w:tc>
        <w:tc>
          <w:tcPr>
            <w:tcW w:w="1276" w:type="dxa"/>
            <w:shd w:val="clear" w:color="auto" w:fill="auto"/>
            <w:hideMark/>
          </w:tcPr>
          <w:p w14:paraId="4DC627B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5EDB31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4AFBD0D2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986D7D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3.23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05140F6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6D9ECAC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FD5827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42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CFAF12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2029B5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390D621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3F952C14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75A177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lastRenderedPageBreak/>
              <w:t>60</w:t>
            </w:r>
          </w:p>
        </w:tc>
        <w:tc>
          <w:tcPr>
            <w:tcW w:w="992" w:type="dxa"/>
            <w:shd w:val="clear" w:color="auto" w:fill="auto"/>
            <w:hideMark/>
          </w:tcPr>
          <w:p w14:paraId="26427C3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2.58</w:t>
            </w:r>
          </w:p>
        </w:tc>
        <w:tc>
          <w:tcPr>
            <w:tcW w:w="850" w:type="dxa"/>
            <w:shd w:val="clear" w:color="auto" w:fill="auto"/>
            <w:hideMark/>
          </w:tcPr>
          <w:p w14:paraId="5FA4BB0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DA7BBF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12,4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36E36E1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E0437E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E0C1C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376BF9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0DA1DF7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16060A7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3.25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00CBEF8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2AB0599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A69F05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40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D37047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2B29E1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38</w:t>
            </w:r>
          </w:p>
        </w:tc>
        <w:tc>
          <w:tcPr>
            <w:tcW w:w="981" w:type="dxa"/>
            <w:shd w:val="clear" w:color="auto" w:fill="auto"/>
            <w:hideMark/>
          </w:tcPr>
          <w:p w14:paraId="396700C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</w:t>
            </w:r>
          </w:p>
        </w:tc>
      </w:tr>
      <w:tr w:rsidR="001741A8" w:rsidRPr="00EB23A6" w14:paraId="2520D4AD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8C8E30A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992" w:type="dxa"/>
            <w:shd w:val="clear" w:color="auto" w:fill="auto"/>
            <w:hideMark/>
          </w:tcPr>
          <w:p w14:paraId="2DBAE66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3.00</w:t>
            </w:r>
          </w:p>
        </w:tc>
        <w:tc>
          <w:tcPr>
            <w:tcW w:w="850" w:type="dxa"/>
            <w:shd w:val="clear" w:color="auto" w:fill="auto"/>
            <w:hideMark/>
          </w:tcPr>
          <w:p w14:paraId="7626BDB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749C2D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12,5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3C4A18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9756F5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254</w:t>
            </w:r>
          </w:p>
        </w:tc>
        <w:tc>
          <w:tcPr>
            <w:tcW w:w="1276" w:type="dxa"/>
            <w:shd w:val="clear" w:color="auto" w:fill="auto"/>
            <w:hideMark/>
          </w:tcPr>
          <w:p w14:paraId="093D388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CAF017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30D80B52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B37218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3.27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3D0D2E1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7,1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DAE660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68BDD9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39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EC0267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C91A4A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0A66CF0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4CF491E2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78BACDD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992" w:type="dxa"/>
            <w:shd w:val="clear" w:color="auto" w:fill="auto"/>
            <w:hideMark/>
          </w:tcPr>
          <w:p w14:paraId="4473871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3.02</w:t>
            </w:r>
          </w:p>
        </w:tc>
        <w:tc>
          <w:tcPr>
            <w:tcW w:w="850" w:type="dxa"/>
            <w:shd w:val="clear" w:color="auto" w:fill="auto"/>
            <w:hideMark/>
          </w:tcPr>
          <w:p w14:paraId="1F12009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0AD005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12,6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7F2C38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743D52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5615F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195467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76BC7993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3790E76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3.29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4D0A1C9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17F7428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3BF994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38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866D0D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B65ADF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37</w:t>
            </w:r>
          </w:p>
        </w:tc>
        <w:tc>
          <w:tcPr>
            <w:tcW w:w="981" w:type="dxa"/>
            <w:shd w:val="clear" w:color="auto" w:fill="auto"/>
            <w:hideMark/>
          </w:tcPr>
          <w:p w14:paraId="16D037A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</w:t>
            </w:r>
          </w:p>
        </w:tc>
      </w:tr>
      <w:tr w:rsidR="001741A8" w:rsidRPr="00EB23A6" w14:paraId="6502DB29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D8D611E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992" w:type="dxa"/>
            <w:shd w:val="clear" w:color="auto" w:fill="auto"/>
            <w:hideMark/>
          </w:tcPr>
          <w:p w14:paraId="13D3A9D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3.03</w:t>
            </w:r>
          </w:p>
        </w:tc>
        <w:tc>
          <w:tcPr>
            <w:tcW w:w="850" w:type="dxa"/>
            <w:shd w:val="clear" w:color="auto" w:fill="auto"/>
            <w:hideMark/>
          </w:tcPr>
          <w:p w14:paraId="3A26A2A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73B81F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0F5C6A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FD20FE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252</w:t>
            </w:r>
          </w:p>
        </w:tc>
        <w:tc>
          <w:tcPr>
            <w:tcW w:w="1276" w:type="dxa"/>
            <w:shd w:val="clear" w:color="auto" w:fill="auto"/>
            <w:hideMark/>
          </w:tcPr>
          <w:p w14:paraId="28B86BE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610611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7D69D04C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F68FA1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3.31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594FB97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628A29D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975399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37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12F06B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421381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5971277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552F38FD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99EAE2E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992" w:type="dxa"/>
            <w:shd w:val="clear" w:color="auto" w:fill="auto"/>
            <w:hideMark/>
          </w:tcPr>
          <w:p w14:paraId="178CDEF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3.04</w:t>
            </w:r>
          </w:p>
        </w:tc>
        <w:tc>
          <w:tcPr>
            <w:tcW w:w="850" w:type="dxa"/>
            <w:shd w:val="clear" w:color="auto" w:fill="auto"/>
            <w:hideMark/>
          </w:tcPr>
          <w:p w14:paraId="1252BC2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B08881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12,7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6158EFF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BFA668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03CA27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324D8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31D5361F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B8A035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3.33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58AE6C9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7,2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6894DE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C7E575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36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5EA1FF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1DA164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36</w:t>
            </w:r>
          </w:p>
        </w:tc>
        <w:tc>
          <w:tcPr>
            <w:tcW w:w="981" w:type="dxa"/>
            <w:shd w:val="clear" w:color="auto" w:fill="auto"/>
            <w:hideMark/>
          </w:tcPr>
          <w:p w14:paraId="4694CAA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</w:t>
            </w:r>
          </w:p>
        </w:tc>
      </w:tr>
      <w:tr w:rsidR="001741A8" w:rsidRPr="00EB23A6" w14:paraId="09BF280D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FAA3753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992" w:type="dxa"/>
            <w:shd w:val="clear" w:color="auto" w:fill="auto"/>
            <w:hideMark/>
          </w:tcPr>
          <w:p w14:paraId="101936D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3.05</w:t>
            </w:r>
          </w:p>
        </w:tc>
        <w:tc>
          <w:tcPr>
            <w:tcW w:w="850" w:type="dxa"/>
            <w:shd w:val="clear" w:color="auto" w:fill="auto"/>
            <w:hideMark/>
          </w:tcPr>
          <w:p w14:paraId="32594E6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2110F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3A94CE3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9B8D35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250</w:t>
            </w:r>
          </w:p>
        </w:tc>
        <w:tc>
          <w:tcPr>
            <w:tcW w:w="1276" w:type="dxa"/>
            <w:shd w:val="clear" w:color="auto" w:fill="auto"/>
            <w:hideMark/>
          </w:tcPr>
          <w:p w14:paraId="428FF6D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7FD47E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3ABD6DA6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0243A4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3.35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58DC2F0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1205D23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45EC00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35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1F8C46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F93555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523D039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02C0183A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57021B0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992" w:type="dxa"/>
            <w:shd w:val="clear" w:color="auto" w:fill="auto"/>
            <w:hideMark/>
          </w:tcPr>
          <w:p w14:paraId="39C921C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3.07</w:t>
            </w:r>
          </w:p>
        </w:tc>
        <w:tc>
          <w:tcPr>
            <w:tcW w:w="850" w:type="dxa"/>
            <w:shd w:val="clear" w:color="auto" w:fill="auto"/>
            <w:hideMark/>
          </w:tcPr>
          <w:p w14:paraId="7422662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6B6A8B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12,8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8740CC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71B68B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8D0B5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AF836A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5F54C9A1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2C80B1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3.37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5F5E56E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4137FAA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B98081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34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27AA33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5D40E1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532D0FB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</w:t>
            </w:r>
          </w:p>
        </w:tc>
      </w:tr>
      <w:tr w:rsidR="001741A8" w:rsidRPr="00EB23A6" w14:paraId="3A9467E2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E6E268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992" w:type="dxa"/>
            <w:shd w:val="clear" w:color="auto" w:fill="auto"/>
            <w:hideMark/>
          </w:tcPr>
          <w:p w14:paraId="02C8475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3.09</w:t>
            </w:r>
          </w:p>
        </w:tc>
        <w:tc>
          <w:tcPr>
            <w:tcW w:w="850" w:type="dxa"/>
            <w:shd w:val="clear" w:color="auto" w:fill="auto"/>
            <w:hideMark/>
          </w:tcPr>
          <w:p w14:paraId="58656D4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6,9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61D4D9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6D36E88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E829BB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248</w:t>
            </w:r>
          </w:p>
        </w:tc>
        <w:tc>
          <w:tcPr>
            <w:tcW w:w="1276" w:type="dxa"/>
            <w:shd w:val="clear" w:color="auto" w:fill="auto"/>
            <w:hideMark/>
          </w:tcPr>
          <w:p w14:paraId="239CA94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  <w:hideMark/>
          </w:tcPr>
          <w:p w14:paraId="4C15DA2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7D5E3B0A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30BF60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3.39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1CEA4D1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7,3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639BA64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546932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F87790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B3B278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35</w:t>
            </w:r>
          </w:p>
        </w:tc>
        <w:tc>
          <w:tcPr>
            <w:tcW w:w="981" w:type="dxa"/>
            <w:shd w:val="clear" w:color="auto" w:fill="auto"/>
            <w:hideMark/>
          </w:tcPr>
          <w:p w14:paraId="57678CE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6D95449D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A62224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992" w:type="dxa"/>
            <w:shd w:val="clear" w:color="auto" w:fill="auto"/>
            <w:hideMark/>
          </w:tcPr>
          <w:p w14:paraId="51C96A6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3.11</w:t>
            </w:r>
          </w:p>
        </w:tc>
        <w:tc>
          <w:tcPr>
            <w:tcW w:w="850" w:type="dxa"/>
            <w:shd w:val="clear" w:color="auto" w:fill="auto"/>
            <w:hideMark/>
          </w:tcPr>
          <w:p w14:paraId="3703301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058607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12,9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97A3A2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114EFF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B46806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AB855D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1CC301D0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00294C1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3.41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4B5841A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13DA975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3EC519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33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C0248F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EB73B3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3668CD3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</w:t>
            </w:r>
          </w:p>
        </w:tc>
      </w:tr>
      <w:tr w:rsidR="001741A8" w:rsidRPr="00EB23A6" w14:paraId="344A25E4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2763D7D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992" w:type="dxa"/>
            <w:shd w:val="clear" w:color="auto" w:fill="auto"/>
            <w:hideMark/>
          </w:tcPr>
          <w:p w14:paraId="5D21A10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3.13</w:t>
            </w:r>
          </w:p>
        </w:tc>
        <w:tc>
          <w:tcPr>
            <w:tcW w:w="850" w:type="dxa"/>
            <w:shd w:val="clear" w:color="auto" w:fill="auto"/>
            <w:hideMark/>
          </w:tcPr>
          <w:p w14:paraId="6E2B615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142DBC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CF5C3D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B6726E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246</w:t>
            </w:r>
          </w:p>
        </w:tc>
        <w:tc>
          <w:tcPr>
            <w:tcW w:w="1276" w:type="dxa"/>
            <w:shd w:val="clear" w:color="auto" w:fill="auto"/>
            <w:hideMark/>
          </w:tcPr>
          <w:p w14:paraId="0F4C92A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7A2307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7429F003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7E9986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3.43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278978D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5FECE75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E746A7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3246FD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7E2FEB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3A539A1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0B859085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B9C59A6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auto" w:fill="auto"/>
            <w:hideMark/>
          </w:tcPr>
          <w:p w14:paraId="5827E32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3.15</w:t>
            </w:r>
          </w:p>
        </w:tc>
        <w:tc>
          <w:tcPr>
            <w:tcW w:w="850" w:type="dxa"/>
            <w:shd w:val="clear" w:color="auto" w:fill="auto"/>
            <w:hideMark/>
          </w:tcPr>
          <w:p w14:paraId="0D427C0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A9CF41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13,0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24D884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372B94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3BBC2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AF0F3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57E6CCE0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C4E93C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3.45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7D8904E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7,4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0C8ECFB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DC279D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32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8C8097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D1FD91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34</w:t>
            </w:r>
          </w:p>
        </w:tc>
        <w:tc>
          <w:tcPr>
            <w:tcW w:w="981" w:type="dxa"/>
            <w:shd w:val="clear" w:color="auto" w:fill="auto"/>
            <w:hideMark/>
          </w:tcPr>
          <w:p w14:paraId="49D856C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</w:t>
            </w:r>
          </w:p>
        </w:tc>
      </w:tr>
      <w:tr w:rsidR="001741A8" w:rsidRPr="00EB23A6" w14:paraId="12CCB5AF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E0606B3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992" w:type="dxa"/>
            <w:shd w:val="clear" w:color="auto" w:fill="auto"/>
            <w:hideMark/>
          </w:tcPr>
          <w:p w14:paraId="683BC65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3.16</w:t>
            </w:r>
          </w:p>
        </w:tc>
        <w:tc>
          <w:tcPr>
            <w:tcW w:w="850" w:type="dxa"/>
            <w:shd w:val="clear" w:color="auto" w:fill="auto"/>
            <w:hideMark/>
          </w:tcPr>
          <w:p w14:paraId="5834ABC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7ADF52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67A21A6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0DACCF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244</w:t>
            </w:r>
          </w:p>
        </w:tc>
        <w:tc>
          <w:tcPr>
            <w:tcW w:w="1276" w:type="dxa"/>
            <w:shd w:val="clear" w:color="auto" w:fill="auto"/>
            <w:hideMark/>
          </w:tcPr>
          <w:p w14:paraId="74F6BFE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92CF16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0C352F2C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6F5F540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3.46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3728188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184156C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DAB979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AE360A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FFF0C7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568DA3A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5944E1C1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262B6E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992" w:type="dxa"/>
            <w:shd w:val="clear" w:color="auto" w:fill="auto"/>
            <w:hideMark/>
          </w:tcPr>
          <w:p w14:paraId="300F2B2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  <w:hideMark/>
          </w:tcPr>
          <w:p w14:paraId="50F69D2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FF8C1C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52EE7D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3817A0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243</w:t>
            </w:r>
          </w:p>
        </w:tc>
        <w:tc>
          <w:tcPr>
            <w:tcW w:w="1276" w:type="dxa"/>
            <w:shd w:val="clear" w:color="auto" w:fill="auto"/>
            <w:hideMark/>
          </w:tcPr>
          <w:p w14:paraId="693229B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4782C6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514C1EBE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044491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3.47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06B60BE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10F31DB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9C8DBC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9A49F1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B77EC8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12B8DEB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78883704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29589B2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992" w:type="dxa"/>
            <w:shd w:val="clear" w:color="auto" w:fill="auto"/>
            <w:hideMark/>
          </w:tcPr>
          <w:p w14:paraId="7DD050A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3.18</w:t>
            </w:r>
          </w:p>
        </w:tc>
        <w:tc>
          <w:tcPr>
            <w:tcW w:w="850" w:type="dxa"/>
            <w:shd w:val="clear" w:color="auto" w:fill="auto"/>
            <w:hideMark/>
          </w:tcPr>
          <w:p w14:paraId="3BB3BC9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579CB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13,1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3122FAF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603508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834AFE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4DADA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670BACFE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5F8777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3.48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680D1A3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59B3194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6DD913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31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D1884F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0B26C2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33</w:t>
            </w:r>
          </w:p>
        </w:tc>
        <w:tc>
          <w:tcPr>
            <w:tcW w:w="981" w:type="dxa"/>
            <w:shd w:val="clear" w:color="auto" w:fill="auto"/>
            <w:hideMark/>
          </w:tcPr>
          <w:p w14:paraId="07EBB4E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</w:t>
            </w:r>
          </w:p>
        </w:tc>
      </w:tr>
      <w:tr w:rsidR="001741A8" w:rsidRPr="00EB23A6" w14:paraId="752DA45A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CB395A2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992" w:type="dxa"/>
            <w:shd w:val="clear" w:color="auto" w:fill="auto"/>
            <w:hideMark/>
          </w:tcPr>
          <w:p w14:paraId="3080210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3.19</w:t>
            </w:r>
          </w:p>
        </w:tc>
        <w:tc>
          <w:tcPr>
            <w:tcW w:w="850" w:type="dxa"/>
            <w:shd w:val="clear" w:color="auto" w:fill="auto"/>
            <w:hideMark/>
          </w:tcPr>
          <w:p w14:paraId="3E7FAD5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32A758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EEB33A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0295A5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241</w:t>
            </w:r>
          </w:p>
        </w:tc>
        <w:tc>
          <w:tcPr>
            <w:tcW w:w="1276" w:type="dxa"/>
            <w:shd w:val="clear" w:color="auto" w:fill="auto"/>
            <w:hideMark/>
          </w:tcPr>
          <w:p w14:paraId="3D7ACEA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B56FF3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4388AD7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6D730CE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3.49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71C240D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7,5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443DA8E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C85A66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E4E446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BA385C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6B4FF31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12646828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306F938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992" w:type="dxa"/>
            <w:shd w:val="clear" w:color="auto" w:fill="auto"/>
            <w:hideMark/>
          </w:tcPr>
          <w:p w14:paraId="6D93C22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3.20</w:t>
            </w:r>
          </w:p>
        </w:tc>
        <w:tc>
          <w:tcPr>
            <w:tcW w:w="850" w:type="dxa"/>
            <w:shd w:val="clear" w:color="auto" w:fill="auto"/>
            <w:hideMark/>
          </w:tcPr>
          <w:p w14:paraId="588CC9F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C2C89D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3B165D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79C7CF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shd w:val="clear" w:color="auto" w:fill="auto"/>
            <w:hideMark/>
          </w:tcPr>
          <w:p w14:paraId="1972C86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637DF10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71937CF1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22D11A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3.50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560A0C8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5A8E817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80A5CF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09D77A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404082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49BA7D4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7F7A8C35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0FC80D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992" w:type="dxa"/>
            <w:shd w:val="clear" w:color="auto" w:fill="auto"/>
            <w:hideMark/>
          </w:tcPr>
          <w:p w14:paraId="61E704A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3.21</w:t>
            </w:r>
          </w:p>
        </w:tc>
        <w:tc>
          <w:tcPr>
            <w:tcW w:w="850" w:type="dxa"/>
            <w:shd w:val="clear" w:color="auto" w:fill="auto"/>
            <w:hideMark/>
          </w:tcPr>
          <w:p w14:paraId="76A9767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E33B01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13,2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FF746F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C6B093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4D4A8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31558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78AA8A6F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18DAA3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3.52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72C84E1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0969564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91E933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30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502872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D07219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32</w:t>
            </w:r>
          </w:p>
        </w:tc>
        <w:tc>
          <w:tcPr>
            <w:tcW w:w="981" w:type="dxa"/>
            <w:shd w:val="clear" w:color="auto" w:fill="auto"/>
            <w:hideMark/>
          </w:tcPr>
          <w:p w14:paraId="35A1139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</w:t>
            </w:r>
          </w:p>
        </w:tc>
      </w:tr>
      <w:tr w:rsidR="001741A8" w:rsidRPr="00EB23A6" w14:paraId="7651D25D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B61B81B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992" w:type="dxa"/>
            <w:shd w:val="clear" w:color="auto" w:fill="auto"/>
            <w:hideMark/>
          </w:tcPr>
          <w:p w14:paraId="0EE0983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3.22</w:t>
            </w:r>
          </w:p>
        </w:tc>
        <w:tc>
          <w:tcPr>
            <w:tcW w:w="850" w:type="dxa"/>
            <w:shd w:val="clear" w:color="auto" w:fill="auto"/>
            <w:hideMark/>
          </w:tcPr>
          <w:p w14:paraId="593B1BA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A030E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B7FFA7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7B848B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238</w:t>
            </w:r>
          </w:p>
        </w:tc>
        <w:tc>
          <w:tcPr>
            <w:tcW w:w="1276" w:type="dxa"/>
            <w:shd w:val="clear" w:color="auto" w:fill="auto"/>
            <w:hideMark/>
          </w:tcPr>
          <w:p w14:paraId="53CAC27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493203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3B483879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5CAB46E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3.54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31CC210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7F1BCED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8DB5BB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25A18C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57564F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53AEDC9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51EE4283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C00327F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auto"/>
            <w:hideMark/>
          </w:tcPr>
          <w:p w14:paraId="6E9DFD9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3.23</w:t>
            </w:r>
          </w:p>
        </w:tc>
        <w:tc>
          <w:tcPr>
            <w:tcW w:w="850" w:type="dxa"/>
            <w:shd w:val="clear" w:color="auto" w:fill="auto"/>
            <w:hideMark/>
          </w:tcPr>
          <w:p w14:paraId="3E16605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7A1B4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1676604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658F8E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50D59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auto"/>
            <w:hideMark/>
          </w:tcPr>
          <w:p w14:paraId="6E1DB88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053CC3E6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0734128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3.56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73B7222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7,6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53A50D1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DF4727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29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5D7244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9979FB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hideMark/>
          </w:tcPr>
          <w:p w14:paraId="58D72D3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0A6B23B7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C7A89E3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992" w:type="dxa"/>
            <w:shd w:val="clear" w:color="auto" w:fill="auto"/>
            <w:hideMark/>
          </w:tcPr>
          <w:p w14:paraId="44088B5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3.24</w:t>
            </w:r>
          </w:p>
        </w:tc>
        <w:tc>
          <w:tcPr>
            <w:tcW w:w="850" w:type="dxa"/>
            <w:shd w:val="clear" w:color="auto" w:fill="auto"/>
            <w:hideMark/>
          </w:tcPr>
          <w:p w14:paraId="16D5E26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5AFE1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13,3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BD31B3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CC8CD4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236</w:t>
            </w:r>
          </w:p>
        </w:tc>
        <w:tc>
          <w:tcPr>
            <w:tcW w:w="1276" w:type="dxa"/>
            <w:shd w:val="clear" w:color="auto" w:fill="auto"/>
            <w:hideMark/>
          </w:tcPr>
          <w:p w14:paraId="7E78CA2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AF0296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6A727D7C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544E91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3.58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7FB0136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20E4C7F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3D7D9C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AC942C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6130C8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31</w:t>
            </w:r>
          </w:p>
        </w:tc>
        <w:tc>
          <w:tcPr>
            <w:tcW w:w="981" w:type="dxa"/>
            <w:shd w:val="clear" w:color="auto" w:fill="auto"/>
            <w:hideMark/>
          </w:tcPr>
          <w:p w14:paraId="03D4812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</w:t>
            </w:r>
          </w:p>
        </w:tc>
      </w:tr>
      <w:tr w:rsidR="001741A8" w:rsidRPr="00EB23A6" w14:paraId="6B733641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B45CA98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  <w:hideMark/>
          </w:tcPr>
          <w:p w14:paraId="4F79FC0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3.25</w:t>
            </w:r>
          </w:p>
        </w:tc>
        <w:tc>
          <w:tcPr>
            <w:tcW w:w="850" w:type="dxa"/>
            <w:shd w:val="clear" w:color="auto" w:fill="auto"/>
            <w:hideMark/>
          </w:tcPr>
          <w:p w14:paraId="15C5F44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63924E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394A8FD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C7CC24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9353CA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A65F63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64A28FDD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B75F7D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4.00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07B2A65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6BA31A6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B3915B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28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80228B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210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5E04F8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19584C4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665C36F0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DF53C1F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992" w:type="dxa"/>
            <w:shd w:val="clear" w:color="auto" w:fill="auto"/>
            <w:hideMark/>
          </w:tcPr>
          <w:p w14:paraId="0410494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3.26</w:t>
            </w:r>
          </w:p>
        </w:tc>
        <w:tc>
          <w:tcPr>
            <w:tcW w:w="850" w:type="dxa"/>
            <w:shd w:val="clear" w:color="auto" w:fill="auto"/>
            <w:hideMark/>
          </w:tcPr>
          <w:p w14:paraId="7FD8F93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1DDC8E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13,4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4717E5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107C3F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234</w:t>
            </w:r>
          </w:p>
        </w:tc>
        <w:tc>
          <w:tcPr>
            <w:tcW w:w="1276" w:type="dxa"/>
            <w:shd w:val="clear" w:color="auto" w:fill="auto"/>
            <w:hideMark/>
          </w:tcPr>
          <w:p w14:paraId="61F4B83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44BCA4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6A9BFDC0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D62A78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4.02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4CC2051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4A4B1B5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E65222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8DC704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BCB8D5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5AFAE62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17A9822A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AB48E0B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92" w:type="dxa"/>
            <w:shd w:val="clear" w:color="auto" w:fill="auto"/>
            <w:hideMark/>
          </w:tcPr>
          <w:p w14:paraId="7BBA3BA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3.27</w:t>
            </w:r>
          </w:p>
        </w:tc>
        <w:tc>
          <w:tcPr>
            <w:tcW w:w="850" w:type="dxa"/>
            <w:shd w:val="clear" w:color="auto" w:fill="auto"/>
            <w:hideMark/>
          </w:tcPr>
          <w:p w14:paraId="3290231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E9F92C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ACDEF0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9587FA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25A01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57AEF8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78436308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C3B201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4.04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134A174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7,7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1C6ABB6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5A35CD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27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72E885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F3052D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30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3BE6933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</w:t>
            </w:r>
          </w:p>
        </w:tc>
      </w:tr>
      <w:tr w:rsidR="001741A8" w:rsidRPr="00EB23A6" w14:paraId="5CB03414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CF3440C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992" w:type="dxa"/>
            <w:shd w:val="clear" w:color="auto" w:fill="auto"/>
            <w:hideMark/>
          </w:tcPr>
          <w:p w14:paraId="7B86627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3.28</w:t>
            </w:r>
          </w:p>
        </w:tc>
        <w:tc>
          <w:tcPr>
            <w:tcW w:w="850" w:type="dxa"/>
            <w:shd w:val="clear" w:color="auto" w:fill="auto"/>
            <w:hideMark/>
          </w:tcPr>
          <w:p w14:paraId="6D7B59F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3785E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13,5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D184CF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84DE1C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232</w:t>
            </w:r>
          </w:p>
        </w:tc>
        <w:tc>
          <w:tcPr>
            <w:tcW w:w="1276" w:type="dxa"/>
            <w:shd w:val="clear" w:color="auto" w:fill="auto"/>
            <w:hideMark/>
          </w:tcPr>
          <w:p w14:paraId="2EDC13D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F1286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7DA8757F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42B0872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4.06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093E442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4CA5E1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288A03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E76AA6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975190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6C4CE31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7B9ED7BA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ECADDEC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auto"/>
            <w:hideMark/>
          </w:tcPr>
          <w:p w14:paraId="77B08DD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3.29</w:t>
            </w:r>
          </w:p>
        </w:tc>
        <w:tc>
          <w:tcPr>
            <w:tcW w:w="850" w:type="dxa"/>
            <w:shd w:val="clear" w:color="auto" w:fill="auto"/>
            <w:hideMark/>
          </w:tcPr>
          <w:p w14:paraId="4B3E222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9B23E0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3601EA3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283BDE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1983B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  <w:shd w:val="clear" w:color="auto" w:fill="auto"/>
            <w:hideMark/>
          </w:tcPr>
          <w:p w14:paraId="54DFB94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25D4FFC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764C38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4.08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6FAE6DF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11BD2E5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1A78D7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3EA90C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206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8C102E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2F982A6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09913D2C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7C6EA8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992" w:type="dxa"/>
            <w:shd w:val="clear" w:color="auto" w:fill="auto"/>
            <w:hideMark/>
          </w:tcPr>
          <w:p w14:paraId="451F8BD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3.30</w:t>
            </w:r>
          </w:p>
        </w:tc>
        <w:tc>
          <w:tcPr>
            <w:tcW w:w="850" w:type="dxa"/>
            <w:shd w:val="clear" w:color="auto" w:fill="auto"/>
            <w:hideMark/>
          </w:tcPr>
          <w:p w14:paraId="66439DC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09A93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13,6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CAEC5A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7E27E5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230</w:t>
            </w:r>
          </w:p>
        </w:tc>
        <w:tc>
          <w:tcPr>
            <w:tcW w:w="1276" w:type="dxa"/>
            <w:shd w:val="clear" w:color="auto" w:fill="auto"/>
            <w:hideMark/>
          </w:tcPr>
          <w:p w14:paraId="771609E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85C5A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5DFC1ABD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2B9AAFA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4.10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6851A88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1FBC385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2CA128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D35DCB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6608B1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29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00C4663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</w:t>
            </w:r>
          </w:p>
        </w:tc>
      </w:tr>
      <w:tr w:rsidR="001741A8" w:rsidRPr="00EB23A6" w14:paraId="7A17BF7D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3E46C85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hideMark/>
          </w:tcPr>
          <w:p w14:paraId="0D23FDC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3.31</w:t>
            </w:r>
          </w:p>
        </w:tc>
        <w:tc>
          <w:tcPr>
            <w:tcW w:w="850" w:type="dxa"/>
            <w:shd w:val="clear" w:color="auto" w:fill="auto"/>
            <w:hideMark/>
          </w:tcPr>
          <w:p w14:paraId="38CA7F4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80FAA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E1BC70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AAE6D5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0A6A09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shd w:val="clear" w:color="auto" w:fill="auto"/>
            <w:hideMark/>
          </w:tcPr>
          <w:p w14:paraId="636B9AF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3225EFD2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746E143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4.12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3E0991E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7,8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102E957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629EF6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1D2C43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DBF7FB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7692D58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64DC480A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C1A180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92" w:type="dxa"/>
            <w:shd w:val="clear" w:color="auto" w:fill="auto"/>
            <w:hideMark/>
          </w:tcPr>
          <w:p w14:paraId="10184A2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3.32</w:t>
            </w:r>
          </w:p>
        </w:tc>
        <w:tc>
          <w:tcPr>
            <w:tcW w:w="850" w:type="dxa"/>
            <w:shd w:val="clear" w:color="auto" w:fill="auto"/>
            <w:hideMark/>
          </w:tcPr>
          <w:p w14:paraId="0EE1F8B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E0F349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13,7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861297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281C02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228</w:t>
            </w:r>
          </w:p>
        </w:tc>
        <w:tc>
          <w:tcPr>
            <w:tcW w:w="1276" w:type="dxa"/>
            <w:shd w:val="clear" w:color="auto" w:fill="auto"/>
            <w:hideMark/>
          </w:tcPr>
          <w:p w14:paraId="06B5A24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11EB51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1216EC09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1469C83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4.14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3933057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756584C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2A2AC1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5B0CF6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B10EB6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43245BA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166262CF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1C4A0F0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lastRenderedPageBreak/>
              <w:t>32</w:t>
            </w:r>
          </w:p>
        </w:tc>
        <w:tc>
          <w:tcPr>
            <w:tcW w:w="992" w:type="dxa"/>
            <w:shd w:val="clear" w:color="auto" w:fill="auto"/>
            <w:hideMark/>
          </w:tcPr>
          <w:p w14:paraId="1F5F1A5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3.33</w:t>
            </w:r>
          </w:p>
        </w:tc>
        <w:tc>
          <w:tcPr>
            <w:tcW w:w="850" w:type="dxa"/>
            <w:shd w:val="clear" w:color="auto" w:fill="auto"/>
            <w:hideMark/>
          </w:tcPr>
          <w:p w14:paraId="1E81441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01E9FD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11E7DC3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6F9132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C5FECA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075CD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6081CCEB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6E9F364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4.16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6CF212A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1DC1F71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532162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D88073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688D1C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28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09E44CC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</w:t>
            </w:r>
          </w:p>
        </w:tc>
      </w:tr>
      <w:tr w:rsidR="001741A8" w:rsidRPr="00EB23A6" w14:paraId="19C1D255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77563FB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992" w:type="dxa"/>
            <w:shd w:val="clear" w:color="auto" w:fill="auto"/>
            <w:hideMark/>
          </w:tcPr>
          <w:p w14:paraId="4D898AA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3.34</w:t>
            </w:r>
          </w:p>
        </w:tc>
        <w:tc>
          <w:tcPr>
            <w:tcW w:w="850" w:type="dxa"/>
            <w:shd w:val="clear" w:color="auto" w:fill="auto"/>
            <w:hideMark/>
          </w:tcPr>
          <w:p w14:paraId="3098BC7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E825FD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13,8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1AA2BF2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08CEAB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226</w:t>
            </w:r>
          </w:p>
        </w:tc>
        <w:tc>
          <w:tcPr>
            <w:tcW w:w="1276" w:type="dxa"/>
            <w:shd w:val="clear" w:color="auto" w:fill="auto"/>
            <w:hideMark/>
          </w:tcPr>
          <w:p w14:paraId="6914CE8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E4535C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202C76AC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64D16F7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4.18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51AEE16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7,9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D0B1CB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E58831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4A9426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C651C7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4E010FA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6F21DF24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BAED2DB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hideMark/>
          </w:tcPr>
          <w:p w14:paraId="3CDBFC7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3.35</w:t>
            </w:r>
          </w:p>
        </w:tc>
        <w:tc>
          <w:tcPr>
            <w:tcW w:w="850" w:type="dxa"/>
            <w:shd w:val="clear" w:color="auto" w:fill="auto"/>
            <w:hideMark/>
          </w:tcPr>
          <w:p w14:paraId="5E704F9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5A969A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1F4829A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E72C5A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159DA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4D6DB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5177478B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14:paraId="68008A9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4.20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77D0CC2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2035724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D6CD8F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3CD56A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781F7F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27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6013B55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6CFEEE7A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17A5BEC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992" w:type="dxa"/>
            <w:shd w:val="clear" w:color="auto" w:fill="auto"/>
            <w:hideMark/>
          </w:tcPr>
          <w:p w14:paraId="4E25195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3.37</w:t>
            </w:r>
          </w:p>
        </w:tc>
        <w:tc>
          <w:tcPr>
            <w:tcW w:w="850" w:type="dxa"/>
            <w:shd w:val="clear" w:color="auto" w:fill="auto"/>
            <w:hideMark/>
          </w:tcPr>
          <w:p w14:paraId="0049153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EBEB2C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13,9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4DE063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4A1467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224</w:t>
            </w:r>
          </w:p>
        </w:tc>
        <w:tc>
          <w:tcPr>
            <w:tcW w:w="1276" w:type="dxa"/>
            <w:shd w:val="clear" w:color="auto" w:fill="auto"/>
            <w:hideMark/>
          </w:tcPr>
          <w:p w14:paraId="0A1981D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F973F4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386300F3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9283DA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4.23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27D2CFB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5D769BD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A450EC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653A37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1B292D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7AB781E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</w:t>
            </w:r>
          </w:p>
        </w:tc>
      </w:tr>
      <w:tr w:rsidR="001741A8" w:rsidRPr="00EB23A6" w14:paraId="5EAEBD22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B0FB8D5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auto"/>
            <w:hideMark/>
          </w:tcPr>
          <w:p w14:paraId="7532764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3.39</w:t>
            </w:r>
          </w:p>
        </w:tc>
        <w:tc>
          <w:tcPr>
            <w:tcW w:w="850" w:type="dxa"/>
            <w:shd w:val="clear" w:color="auto" w:fill="auto"/>
            <w:hideMark/>
          </w:tcPr>
          <w:p w14:paraId="2BEF824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E653ED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D28E40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4BF8D5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9D5AE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  <w:shd w:val="clear" w:color="auto" w:fill="auto"/>
            <w:hideMark/>
          </w:tcPr>
          <w:p w14:paraId="16B5412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4290A0CD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1759E1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4.26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583E5BA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6B4EEF3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E3BA06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085EC8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CCFF81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216C9C2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2E16F9C2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09ABA0F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auto"/>
            <w:hideMark/>
          </w:tcPr>
          <w:p w14:paraId="7AE0C33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3.51</w:t>
            </w:r>
          </w:p>
        </w:tc>
        <w:tc>
          <w:tcPr>
            <w:tcW w:w="850" w:type="dxa"/>
            <w:shd w:val="clear" w:color="auto" w:fill="auto"/>
            <w:hideMark/>
          </w:tcPr>
          <w:p w14:paraId="1BACFE7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6AA5EE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14,0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6108086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C36551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222</w:t>
            </w:r>
          </w:p>
        </w:tc>
        <w:tc>
          <w:tcPr>
            <w:tcW w:w="1276" w:type="dxa"/>
            <w:shd w:val="clear" w:color="auto" w:fill="auto"/>
            <w:hideMark/>
          </w:tcPr>
          <w:p w14:paraId="1B6C3E9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22AAB0E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09524E2A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58D617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4.29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0BE12BF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586131E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3C405B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21D24E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31DE52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4CECA8D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4C2FD0F7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278484A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92" w:type="dxa"/>
            <w:shd w:val="clear" w:color="auto" w:fill="auto"/>
            <w:hideMark/>
          </w:tcPr>
          <w:p w14:paraId="1B7A1D4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3.53</w:t>
            </w:r>
          </w:p>
        </w:tc>
        <w:tc>
          <w:tcPr>
            <w:tcW w:w="850" w:type="dxa"/>
            <w:shd w:val="clear" w:color="auto" w:fill="auto"/>
            <w:hideMark/>
          </w:tcPr>
          <w:p w14:paraId="36C29AF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2C0C67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188A5B9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EE83E3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A8A59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E48BB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28D1800B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829EA2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4.32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4B09CBC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51DBDF7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B19E02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ABA24C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2216E4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1791B74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</w:t>
            </w:r>
          </w:p>
        </w:tc>
      </w:tr>
      <w:tr w:rsidR="001741A8" w:rsidRPr="00EB23A6" w14:paraId="12EA4EB8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1706ED7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92" w:type="dxa"/>
            <w:shd w:val="clear" w:color="auto" w:fill="auto"/>
            <w:hideMark/>
          </w:tcPr>
          <w:p w14:paraId="3159298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3.55</w:t>
            </w:r>
          </w:p>
        </w:tc>
        <w:tc>
          <w:tcPr>
            <w:tcW w:w="850" w:type="dxa"/>
            <w:shd w:val="clear" w:color="auto" w:fill="auto"/>
            <w:hideMark/>
          </w:tcPr>
          <w:p w14:paraId="449A66A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60C2E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14,1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521CE2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CEF0E9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220</w:t>
            </w:r>
          </w:p>
        </w:tc>
        <w:tc>
          <w:tcPr>
            <w:tcW w:w="1276" w:type="dxa"/>
            <w:shd w:val="clear" w:color="auto" w:fill="auto"/>
            <w:hideMark/>
          </w:tcPr>
          <w:p w14:paraId="7A0F1E2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103B43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7625DF9F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600CCB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4.35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07B9C54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8,1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7CD1C48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66D4E6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A668E4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B6D1C1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33DBD0E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563A8F11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1DA94AD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auto"/>
            <w:hideMark/>
          </w:tcPr>
          <w:p w14:paraId="798694A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3.57</w:t>
            </w:r>
          </w:p>
        </w:tc>
        <w:tc>
          <w:tcPr>
            <w:tcW w:w="850" w:type="dxa"/>
            <w:shd w:val="clear" w:color="auto" w:fill="auto"/>
            <w:hideMark/>
          </w:tcPr>
          <w:p w14:paraId="3B01A26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8C0649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14,2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17DFFBE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6CEA65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0D0ACB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07E3F5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2650F786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B34A06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4.38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7CF974C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090160A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17,0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4E53A8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903742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48B187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7735639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</w:t>
            </w:r>
          </w:p>
        </w:tc>
      </w:tr>
      <w:tr w:rsidR="001741A8" w:rsidRPr="00EB23A6" w14:paraId="2D495958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F8F58B8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92" w:type="dxa"/>
            <w:shd w:val="clear" w:color="auto" w:fill="auto"/>
            <w:hideMark/>
          </w:tcPr>
          <w:p w14:paraId="594B40A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3.59</w:t>
            </w:r>
          </w:p>
        </w:tc>
        <w:tc>
          <w:tcPr>
            <w:tcW w:w="850" w:type="dxa"/>
            <w:shd w:val="clear" w:color="auto" w:fill="auto"/>
            <w:hideMark/>
          </w:tcPr>
          <w:p w14:paraId="36FBBD7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9FD7D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14,3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929397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D8F422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216</w:t>
            </w:r>
          </w:p>
        </w:tc>
        <w:tc>
          <w:tcPr>
            <w:tcW w:w="1276" w:type="dxa"/>
            <w:shd w:val="clear" w:color="auto" w:fill="auto"/>
            <w:hideMark/>
          </w:tcPr>
          <w:p w14:paraId="3BE9D8F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15354CC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38D042D8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8A1214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4.41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48874FB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0A0A7AB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17,1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F12D11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FED316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98E386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1015BEE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769C6FCA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1F54C00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auto"/>
            <w:hideMark/>
          </w:tcPr>
          <w:p w14:paraId="6A717D5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4.01</w:t>
            </w:r>
          </w:p>
        </w:tc>
        <w:tc>
          <w:tcPr>
            <w:tcW w:w="850" w:type="dxa"/>
            <w:shd w:val="clear" w:color="auto" w:fill="auto"/>
            <w:hideMark/>
          </w:tcPr>
          <w:p w14:paraId="1EE1FDE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ED70A9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14,4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ABF3EF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5DF755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A4EB1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9DA8C9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40507D82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AEBB95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4.44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70324BF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8,2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549A462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17,2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D835D1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3979B1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A25A9B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31ED45D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</w:t>
            </w:r>
          </w:p>
        </w:tc>
      </w:tr>
      <w:tr w:rsidR="001741A8" w:rsidRPr="00EB23A6" w14:paraId="70340373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A7984CD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auto"/>
            <w:hideMark/>
          </w:tcPr>
          <w:p w14:paraId="52E8A66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4.03</w:t>
            </w:r>
          </w:p>
        </w:tc>
        <w:tc>
          <w:tcPr>
            <w:tcW w:w="850" w:type="dxa"/>
            <w:shd w:val="clear" w:color="auto" w:fill="auto"/>
            <w:hideMark/>
          </w:tcPr>
          <w:p w14:paraId="4243C56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CF81AE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14,5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152C71F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51C37F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212</w:t>
            </w:r>
          </w:p>
        </w:tc>
        <w:tc>
          <w:tcPr>
            <w:tcW w:w="1276" w:type="dxa"/>
            <w:shd w:val="clear" w:color="auto" w:fill="auto"/>
            <w:hideMark/>
          </w:tcPr>
          <w:p w14:paraId="069AE90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7FEA682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5EAAFD0E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0BAEE3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4.47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7E51453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0ED9204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17,3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AB820C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4CE5C1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BAFCA7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61F7884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5DE3CC9F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675560E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hideMark/>
          </w:tcPr>
          <w:p w14:paraId="2E73138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4.06</w:t>
            </w:r>
          </w:p>
        </w:tc>
        <w:tc>
          <w:tcPr>
            <w:tcW w:w="850" w:type="dxa"/>
            <w:shd w:val="clear" w:color="auto" w:fill="auto"/>
            <w:hideMark/>
          </w:tcPr>
          <w:p w14:paraId="0FC1F87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F65CAD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14,6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1F2288B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AE4D28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76DD91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C2E22D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30FB89FE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CE9A0B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4.50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69C7D60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8,3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26B08A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17,4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F37283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20F698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45030D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436D946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</w:t>
            </w:r>
          </w:p>
        </w:tc>
      </w:tr>
      <w:tr w:rsidR="001741A8" w:rsidRPr="00EB23A6" w14:paraId="700F3713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72DE45B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92" w:type="dxa"/>
            <w:shd w:val="clear" w:color="auto" w:fill="auto"/>
            <w:hideMark/>
          </w:tcPr>
          <w:p w14:paraId="069E1C7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4.09</w:t>
            </w:r>
          </w:p>
        </w:tc>
        <w:tc>
          <w:tcPr>
            <w:tcW w:w="850" w:type="dxa"/>
            <w:shd w:val="clear" w:color="auto" w:fill="auto"/>
            <w:hideMark/>
          </w:tcPr>
          <w:p w14:paraId="7AB633C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7,9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AEC53F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14,7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175F323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A16DE0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51395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3910B2C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50A7CB78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0359D8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4.53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33E8085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679517C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17,5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DBEC24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A30F1F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2BF837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482289D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4DB4DD82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2C0CDAA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auto"/>
            <w:hideMark/>
          </w:tcPr>
          <w:p w14:paraId="099EACA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4.12</w:t>
            </w:r>
          </w:p>
        </w:tc>
        <w:tc>
          <w:tcPr>
            <w:tcW w:w="850" w:type="dxa"/>
            <w:shd w:val="clear" w:color="auto" w:fill="auto"/>
            <w:hideMark/>
          </w:tcPr>
          <w:p w14:paraId="2753525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28AF09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14,8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673C4C3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F44836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272648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86916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0A846BB8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152522C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4.56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4CB3D0D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8,4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296053F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17,7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F825F4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78F2A1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A4ED72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4DA1A7F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</w:t>
            </w:r>
          </w:p>
        </w:tc>
      </w:tr>
      <w:tr w:rsidR="001741A8" w:rsidRPr="00EB23A6" w14:paraId="70F8FB2A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EA2A1F7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  <w:hideMark/>
          </w:tcPr>
          <w:p w14:paraId="302C3D2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4.15</w:t>
            </w:r>
          </w:p>
        </w:tc>
        <w:tc>
          <w:tcPr>
            <w:tcW w:w="850" w:type="dxa"/>
            <w:shd w:val="clear" w:color="auto" w:fill="auto"/>
            <w:hideMark/>
          </w:tcPr>
          <w:p w14:paraId="2C31B78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A5AE47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14,9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BFBF0C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B505DE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2E4FF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shd w:val="clear" w:color="auto" w:fill="auto"/>
            <w:hideMark/>
          </w:tcPr>
          <w:p w14:paraId="5CBD83E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6D791279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58C68D9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4.59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5432A76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64D1A8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17,9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700379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E606CD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043BA88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7FBC2C3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0B685E99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AC87BA9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auto"/>
            <w:hideMark/>
          </w:tcPr>
          <w:p w14:paraId="183CD08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4.18</w:t>
            </w:r>
          </w:p>
        </w:tc>
        <w:tc>
          <w:tcPr>
            <w:tcW w:w="850" w:type="dxa"/>
            <w:shd w:val="clear" w:color="auto" w:fill="auto"/>
            <w:hideMark/>
          </w:tcPr>
          <w:p w14:paraId="70194FA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6113D0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15,0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E5F893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21FE1F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C2D8D0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A88823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21F839B2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ACA209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5.02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4751A3F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8,5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220C036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18,1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1EBB45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A71C48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98DF40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65D7306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</w:t>
            </w:r>
          </w:p>
        </w:tc>
      </w:tr>
      <w:tr w:rsidR="001741A8" w:rsidRPr="00EB23A6" w14:paraId="534F52A6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E01C722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hideMark/>
          </w:tcPr>
          <w:p w14:paraId="65413BF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4.21</w:t>
            </w:r>
          </w:p>
        </w:tc>
        <w:tc>
          <w:tcPr>
            <w:tcW w:w="850" w:type="dxa"/>
            <w:shd w:val="clear" w:color="auto" w:fill="auto"/>
            <w:hideMark/>
          </w:tcPr>
          <w:p w14:paraId="12A7548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863271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15,1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EDFB25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6C884C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9B68D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auto"/>
            <w:hideMark/>
          </w:tcPr>
          <w:p w14:paraId="3612CFB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0AB74267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37B0F4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5.05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1305266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479F059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18,3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AA5AF2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13DEB8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F80500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388B4E8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31011453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522957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auto"/>
            <w:hideMark/>
          </w:tcPr>
          <w:p w14:paraId="3ACC533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4.24</w:t>
            </w:r>
          </w:p>
        </w:tc>
        <w:tc>
          <w:tcPr>
            <w:tcW w:w="850" w:type="dxa"/>
            <w:shd w:val="clear" w:color="auto" w:fill="auto"/>
            <w:hideMark/>
          </w:tcPr>
          <w:p w14:paraId="4BA22BA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72172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15,2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EEF6A2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1C7D6A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A82638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3178A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4FEF72FE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01B549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5.09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2387ED6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8,6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0AC7BF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18,5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41D696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760B19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389B14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4463500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</w:t>
            </w:r>
          </w:p>
        </w:tc>
      </w:tr>
      <w:tr w:rsidR="001741A8" w:rsidRPr="00EB23A6" w14:paraId="26EDB2E5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1758574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hideMark/>
          </w:tcPr>
          <w:p w14:paraId="648D69B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4.27</w:t>
            </w:r>
          </w:p>
        </w:tc>
        <w:tc>
          <w:tcPr>
            <w:tcW w:w="850" w:type="dxa"/>
            <w:shd w:val="clear" w:color="auto" w:fill="auto"/>
            <w:hideMark/>
          </w:tcPr>
          <w:p w14:paraId="201C67C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CC5BA7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15,3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88E850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E9125E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67945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shd w:val="clear" w:color="auto" w:fill="auto"/>
            <w:hideMark/>
          </w:tcPr>
          <w:p w14:paraId="3DB19DE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62035C6A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5FD42D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5.13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4FFB423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75285D0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18,7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886751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947DF2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547F00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13CFD36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53860936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7F4AF92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hideMark/>
          </w:tcPr>
          <w:p w14:paraId="5100263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4.31</w:t>
            </w:r>
          </w:p>
        </w:tc>
        <w:tc>
          <w:tcPr>
            <w:tcW w:w="850" w:type="dxa"/>
            <w:shd w:val="clear" w:color="auto" w:fill="auto"/>
            <w:hideMark/>
          </w:tcPr>
          <w:p w14:paraId="0DC7E6D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8EEFF5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15,4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13C7CDB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32C603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7308C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25619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751D8B69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97A25C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5.17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2E07BC5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8,7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79D09A1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18,9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2B51BD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8F9975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6A30B49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698CA44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</w:t>
            </w:r>
          </w:p>
        </w:tc>
      </w:tr>
      <w:tr w:rsidR="001741A8" w:rsidRPr="00EB23A6" w14:paraId="58A544FC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81C2DEA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  <w:hideMark/>
          </w:tcPr>
          <w:p w14:paraId="4C1A46E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4.35</w:t>
            </w:r>
          </w:p>
        </w:tc>
        <w:tc>
          <w:tcPr>
            <w:tcW w:w="850" w:type="dxa"/>
            <w:shd w:val="clear" w:color="auto" w:fill="auto"/>
            <w:hideMark/>
          </w:tcPr>
          <w:p w14:paraId="271F883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FB8FCC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15,6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6C5EF2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274801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61B80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  <w:hideMark/>
          </w:tcPr>
          <w:p w14:paraId="41DD088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579D2125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20D7D2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5.21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1A88276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745C5E2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19,1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694DFC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85A890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44784F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76C4029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59CFB442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7544C71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hideMark/>
          </w:tcPr>
          <w:p w14:paraId="58055D2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4.39</w:t>
            </w:r>
          </w:p>
        </w:tc>
        <w:tc>
          <w:tcPr>
            <w:tcW w:w="850" w:type="dxa"/>
            <w:shd w:val="clear" w:color="auto" w:fill="auto"/>
            <w:hideMark/>
          </w:tcPr>
          <w:p w14:paraId="60D43DD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9547D2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15,8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9520F2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C1CC1D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644E0B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B6DD2A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7F381CE5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6B98C8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5.25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3751035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8,8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9F8FFF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19,3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080496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48D91E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622D9F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3211394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</w:t>
            </w:r>
          </w:p>
        </w:tc>
      </w:tr>
      <w:tr w:rsidR="001741A8" w:rsidRPr="00EB23A6" w14:paraId="780EF4BC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04322CB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  <w:hideMark/>
          </w:tcPr>
          <w:p w14:paraId="7A9A7EE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4.43</w:t>
            </w:r>
          </w:p>
        </w:tc>
        <w:tc>
          <w:tcPr>
            <w:tcW w:w="850" w:type="dxa"/>
            <w:shd w:val="clear" w:color="auto" w:fill="auto"/>
            <w:hideMark/>
          </w:tcPr>
          <w:p w14:paraId="1403C78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00B3F7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16,0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A8EB0D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F23F93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1C47E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hideMark/>
          </w:tcPr>
          <w:p w14:paraId="01FE9CF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1FD79C59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D95D12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5.29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6785DFA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15E291C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19,6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FFFD71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4EB45A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153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0DAF4C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7AED2E1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</w:tr>
      <w:tr w:rsidR="001741A8" w:rsidRPr="00EB23A6" w14:paraId="17FA996C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0CFC735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hideMark/>
          </w:tcPr>
          <w:p w14:paraId="6E1A204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4.47</w:t>
            </w:r>
          </w:p>
        </w:tc>
        <w:tc>
          <w:tcPr>
            <w:tcW w:w="850" w:type="dxa"/>
            <w:shd w:val="clear" w:color="auto" w:fill="auto"/>
            <w:hideMark/>
          </w:tcPr>
          <w:p w14:paraId="7B5556E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3F2BEC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16,2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628E4F7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88C047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9325F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E24301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7D551D58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4553AE1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5.33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364A31D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8,9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5768147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19,9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EE6455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2FEFD3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151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3B44DBF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5BB709A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</w:t>
            </w:r>
          </w:p>
        </w:tc>
      </w:tr>
      <w:tr w:rsidR="001741A8" w:rsidRPr="00EB23A6" w14:paraId="3B3050FA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3DC95D6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  <w:hideMark/>
          </w:tcPr>
          <w:p w14:paraId="406CDEC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4.51</w:t>
            </w:r>
          </w:p>
        </w:tc>
        <w:tc>
          <w:tcPr>
            <w:tcW w:w="850" w:type="dxa"/>
            <w:shd w:val="clear" w:color="auto" w:fill="auto"/>
            <w:hideMark/>
          </w:tcPr>
          <w:p w14:paraId="2BAC30D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7D9B3A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16,4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5CE769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CA980E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DC2571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94B46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4ADA789D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A51EFA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5.37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7463EAF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839743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20,2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F2B8F3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520E2E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149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29AE8AA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280AA38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</w:t>
            </w:r>
          </w:p>
        </w:tc>
      </w:tr>
      <w:tr w:rsidR="001741A8" w:rsidRPr="00EB23A6" w14:paraId="40DB505C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79F65FB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hideMark/>
          </w:tcPr>
          <w:p w14:paraId="49181BE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4.55</w:t>
            </w:r>
          </w:p>
        </w:tc>
        <w:tc>
          <w:tcPr>
            <w:tcW w:w="850" w:type="dxa"/>
            <w:shd w:val="clear" w:color="auto" w:fill="auto"/>
            <w:hideMark/>
          </w:tcPr>
          <w:p w14:paraId="3CF294C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143654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16,6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191F2D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71F1BD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7B13B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B037D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0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4659E25B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14D94F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5.41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18580A9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049B144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20,5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C66C45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D86670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147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82B429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3EA7A7C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</w:t>
            </w:r>
          </w:p>
        </w:tc>
      </w:tr>
      <w:tr w:rsidR="001741A8" w:rsidRPr="00EB23A6" w14:paraId="7E060731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8A6AA92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hideMark/>
          </w:tcPr>
          <w:p w14:paraId="6CEA720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4.59</w:t>
            </w:r>
          </w:p>
        </w:tc>
        <w:tc>
          <w:tcPr>
            <w:tcW w:w="850" w:type="dxa"/>
            <w:shd w:val="clear" w:color="auto" w:fill="auto"/>
            <w:hideMark/>
          </w:tcPr>
          <w:p w14:paraId="7924C82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31FBC7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16,9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38DE68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5D216A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BBA1F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415B6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-1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6A5C0349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6F7004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5.45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2CD382A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49493EF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20,8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A00E62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F89C23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144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2EC178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464FCA0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</w:t>
            </w:r>
          </w:p>
        </w:tc>
      </w:tr>
      <w:tr w:rsidR="001741A8" w:rsidRPr="00EB23A6" w14:paraId="44752604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84ED9C9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992" w:type="dxa"/>
            <w:shd w:val="clear" w:color="auto" w:fill="auto"/>
            <w:hideMark/>
          </w:tcPr>
          <w:p w14:paraId="1405DEF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5.03</w:t>
            </w:r>
          </w:p>
        </w:tc>
        <w:tc>
          <w:tcPr>
            <w:tcW w:w="850" w:type="dxa"/>
            <w:shd w:val="clear" w:color="auto" w:fill="auto"/>
            <w:hideMark/>
          </w:tcPr>
          <w:p w14:paraId="4046A51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138E9A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17,2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F698F2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FA4B36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84B05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6E061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-2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4CECB6BC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302B395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5.50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05439FCB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9,1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0E55D26A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21,1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D75F1A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0C4F9B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141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FAC13E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27856B6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0</w:t>
            </w:r>
          </w:p>
        </w:tc>
      </w:tr>
      <w:tr w:rsidR="001741A8" w:rsidRPr="00EB23A6" w14:paraId="244DBE0C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D404B5E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hideMark/>
          </w:tcPr>
          <w:p w14:paraId="06984A7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5.07</w:t>
            </w:r>
          </w:p>
        </w:tc>
        <w:tc>
          <w:tcPr>
            <w:tcW w:w="850" w:type="dxa"/>
            <w:shd w:val="clear" w:color="auto" w:fill="auto"/>
            <w:hideMark/>
          </w:tcPr>
          <w:p w14:paraId="1B6E621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4B7086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17,5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CC9C8F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42F36B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540BC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D54118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-3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7D315223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682910B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5.55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0A72E3A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7494F0E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21,4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0E9FF2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BEEF234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138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18CEB01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4C45940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-1</w:t>
            </w:r>
          </w:p>
        </w:tc>
      </w:tr>
      <w:tr w:rsidR="001741A8" w:rsidRPr="00EB23A6" w14:paraId="3B4BF09F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580877C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14:paraId="3EDA719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5.11</w:t>
            </w:r>
          </w:p>
        </w:tc>
        <w:tc>
          <w:tcPr>
            <w:tcW w:w="850" w:type="dxa"/>
            <w:shd w:val="clear" w:color="auto" w:fill="auto"/>
            <w:hideMark/>
          </w:tcPr>
          <w:p w14:paraId="5D43B97E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A2FED3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17,7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6BAD2E8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DDEC41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6147D8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hideMark/>
          </w:tcPr>
          <w:p w14:paraId="2B210E5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-4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2E301F6F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0732BA8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6.00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402A47F3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9,2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11701A1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21,7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AA65AD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AF81D1C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135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5B8192B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14E549C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-2</w:t>
            </w:r>
          </w:p>
        </w:tc>
      </w:tr>
      <w:tr w:rsidR="001741A8" w:rsidRPr="00EB23A6" w14:paraId="41D0ADB5" w14:textId="77777777" w:rsidTr="00EB23A6">
        <w:trPr>
          <w:trHeight w:val="198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B5AC65F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147916B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5.15</w:t>
            </w:r>
          </w:p>
        </w:tc>
        <w:tc>
          <w:tcPr>
            <w:tcW w:w="850" w:type="dxa"/>
            <w:shd w:val="clear" w:color="auto" w:fill="auto"/>
            <w:hideMark/>
          </w:tcPr>
          <w:p w14:paraId="046902B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8,8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B98C0C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18,0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3E276309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3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80F2F9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165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A11C6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  <w:hideMark/>
          </w:tcPr>
          <w:p w14:paraId="44CB7AE0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-5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4D35CCF3" w14:textId="77777777" w:rsidR="001741A8" w:rsidRPr="00EB23A6" w:rsidRDefault="001741A8" w:rsidP="00EB23A6">
            <w:pPr>
              <w:spacing w:after="0"/>
              <w:rPr>
                <w:b/>
                <w:bCs/>
                <w:sz w:val="24"/>
                <w:szCs w:val="24"/>
              </w:rPr>
            </w:pPr>
            <w:r w:rsidRPr="00EB23A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14:paraId="24045D7F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6.05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56839518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9,3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10FBB042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22,0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2A59517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4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5556746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132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7867D30D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5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421885C5" w14:textId="77777777" w:rsidR="001741A8" w:rsidRPr="00EB23A6" w:rsidRDefault="001741A8" w:rsidP="00EB23A6">
            <w:pPr>
              <w:spacing w:after="0"/>
              <w:rPr>
                <w:sz w:val="24"/>
                <w:szCs w:val="24"/>
              </w:rPr>
            </w:pPr>
            <w:r w:rsidRPr="00EB23A6">
              <w:rPr>
                <w:sz w:val="24"/>
                <w:szCs w:val="24"/>
              </w:rPr>
              <w:t>-3</w:t>
            </w:r>
          </w:p>
        </w:tc>
      </w:tr>
    </w:tbl>
    <w:p w14:paraId="7DA4DC1B" w14:textId="77777777" w:rsidR="00A068E4" w:rsidRDefault="00A068E4" w:rsidP="00A068E4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b/>
          <w:spacing w:val="-1"/>
          <w:sz w:val="24"/>
          <w:szCs w:val="24"/>
        </w:rPr>
      </w:pPr>
    </w:p>
    <w:p w14:paraId="389CF278" w14:textId="77777777" w:rsidR="001741A8" w:rsidRPr="00A068E4" w:rsidRDefault="001741A8" w:rsidP="00A068E4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center"/>
        <w:rPr>
          <w:b/>
          <w:spacing w:val="-1"/>
          <w:sz w:val="24"/>
          <w:szCs w:val="24"/>
        </w:rPr>
      </w:pPr>
      <w:r w:rsidRPr="00A068E4">
        <w:rPr>
          <w:b/>
          <w:spacing w:val="-1"/>
          <w:sz w:val="24"/>
          <w:szCs w:val="24"/>
        </w:rPr>
        <w:t>18 лет</w:t>
      </w:r>
    </w:p>
    <w:tbl>
      <w:tblPr>
        <w:tblW w:w="155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946"/>
        <w:gridCol w:w="850"/>
        <w:gridCol w:w="993"/>
        <w:gridCol w:w="1027"/>
        <w:gridCol w:w="1099"/>
        <w:gridCol w:w="1214"/>
        <w:gridCol w:w="1054"/>
        <w:gridCol w:w="941"/>
        <w:gridCol w:w="908"/>
        <w:gridCol w:w="787"/>
        <w:gridCol w:w="766"/>
        <w:gridCol w:w="947"/>
        <w:gridCol w:w="1073"/>
        <w:gridCol w:w="1246"/>
        <w:gridCol w:w="1012"/>
      </w:tblGrid>
      <w:tr w:rsidR="001741A8" w:rsidRPr="00A068E4" w14:paraId="26C2B8D6" w14:textId="77777777" w:rsidTr="00A068E4">
        <w:trPr>
          <w:trHeight w:val="318"/>
        </w:trPr>
        <w:tc>
          <w:tcPr>
            <w:tcW w:w="756" w:type="dxa"/>
            <w:vMerge w:val="restart"/>
            <w:shd w:val="clear" w:color="auto" w:fill="auto"/>
            <w:noWrap/>
            <w:vAlign w:val="bottom"/>
            <w:hideMark/>
          </w:tcPr>
          <w:p w14:paraId="780EA66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 </w:t>
            </w:r>
          </w:p>
          <w:p w14:paraId="6512C23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 </w:t>
            </w:r>
          </w:p>
          <w:p w14:paraId="1BB0A68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Очки</w:t>
            </w:r>
          </w:p>
          <w:p w14:paraId="62F20D0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 </w:t>
            </w:r>
          </w:p>
          <w:p w14:paraId="7AEB441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 </w:t>
            </w:r>
          </w:p>
        </w:tc>
        <w:tc>
          <w:tcPr>
            <w:tcW w:w="7183" w:type="dxa"/>
            <w:gridSpan w:val="7"/>
            <w:shd w:val="clear" w:color="auto" w:fill="auto"/>
            <w:noWrap/>
            <w:vAlign w:val="bottom"/>
            <w:hideMark/>
          </w:tcPr>
          <w:p w14:paraId="2E9F6804" w14:textId="77777777" w:rsidR="001741A8" w:rsidRPr="00A068E4" w:rsidRDefault="001741A8" w:rsidP="00A068E4">
            <w:pPr>
              <w:spacing w:after="0"/>
              <w:rPr>
                <w:b/>
                <w:sz w:val="24"/>
                <w:szCs w:val="24"/>
              </w:rPr>
            </w:pPr>
            <w:r w:rsidRPr="00A068E4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941" w:type="dxa"/>
            <w:vMerge w:val="restart"/>
            <w:shd w:val="clear" w:color="auto" w:fill="auto"/>
            <w:noWrap/>
            <w:vAlign w:val="bottom"/>
            <w:hideMark/>
          </w:tcPr>
          <w:p w14:paraId="3466367F" w14:textId="77777777" w:rsidR="001741A8" w:rsidRPr="00A068E4" w:rsidRDefault="001741A8" w:rsidP="00A068E4">
            <w:pPr>
              <w:spacing w:after="0"/>
              <w:rPr>
                <w:b/>
                <w:sz w:val="24"/>
                <w:szCs w:val="24"/>
              </w:rPr>
            </w:pPr>
            <w:r w:rsidRPr="00A068E4">
              <w:rPr>
                <w:b/>
                <w:sz w:val="24"/>
                <w:szCs w:val="24"/>
              </w:rPr>
              <w:t> </w:t>
            </w:r>
          </w:p>
          <w:p w14:paraId="5045863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 </w:t>
            </w:r>
          </w:p>
          <w:p w14:paraId="163A00C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Очки</w:t>
            </w:r>
          </w:p>
          <w:p w14:paraId="4A3BEF1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 </w:t>
            </w:r>
          </w:p>
          <w:p w14:paraId="78500C4F" w14:textId="77777777" w:rsidR="001741A8" w:rsidRPr="00A068E4" w:rsidRDefault="001741A8" w:rsidP="00A068E4">
            <w:pPr>
              <w:spacing w:after="0"/>
              <w:rPr>
                <w:b/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 </w:t>
            </w:r>
          </w:p>
        </w:tc>
        <w:tc>
          <w:tcPr>
            <w:tcW w:w="6687" w:type="dxa"/>
            <w:gridSpan w:val="7"/>
            <w:shd w:val="clear" w:color="auto" w:fill="auto"/>
            <w:noWrap/>
            <w:vAlign w:val="bottom"/>
            <w:hideMark/>
          </w:tcPr>
          <w:p w14:paraId="31F5336D" w14:textId="77777777" w:rsidR="001741A8" w:rsidRPr="00A068E4" w:rsidRDefault="001741A8" w:rsidP="00A068E4">
            <w:pPr>
              <w:spacing w:after="0"/>
              <w:rPr>
                <w:b/>
                <w:sz w:val="24"/>
                <w:szCs w:val="24"/>
              </w:rPr>
            </w:pPr>
            <w:r w:rsidRPr="00A068E4">
              <w:rPr>
                <w:b/>
                <w:sz w:val="24"/>
                <w:szCs w:val="24"/>
              </w:rPr>
              <w:t>Девочки</w:t>
            </w:r>
          </w:p>
        </w:tc>
      </w:tr>
      <w:tr w:rsidR="001741A8" w:rsidRPr="00A068E4" w14:paraId="4044D100" w14:textId="77777777" w:rsidTr="00A068E4">
        <w:trPr>
          <w:trHeight w:val="1178"/>
        </w:trPr>
        <w:tc>
          <w:tcPr>
            <w:tcW w:w="756" w:type="dxa"/>
            <w:vMerge/>
            <w:shd w:val="clear" w:color="auto" w:fill="auto"/>
            <w:noWrap/>
            <w:vAlign w:val="bottom"/>
            <w:hideMark/>
          </w:tcPr>
          <w:p w14:paraId="1739B43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1BC3B75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Бег</w:t>
            </w:r>
          </w:p>
          <w:p w14:paraId="3E5C524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1000 м.</w:t>
            </w:r>
          </w:p>
          <w:p w14:paraId="76CD3BF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(мин.,</w:t>
            </w:r>
          </w:p>
          <w:p w14:paraId="3A8177B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сек.)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3D9DE4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Челн.</w:t>
            </w:r>
          </w:p>
          <w:p w14:paraId="283111E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бег</w:t>
            </w:r>
          </w:p>
          <w:p w14:paraId="7D878E2C" w14:textId="77777777" w:rsidR="001741A8" w:rsidRPr="00A068E4" w:rsidRDefault="001741A8" w:rsidP="00A068E4">
            <w:pPr>
              <w:spacing w:after="0"/>
              <w:ind w:left="-46" w:right="-74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3*10 м</w:t>
            </w:r>
          </w:p>
          <w:p w14:paraId="546618F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(сек.)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D93DB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 </w:t>
            </w:r>
          </w:p>
          <w:p w14:paraId="0821318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Бег</w:t>
            </w:r>
          </w:p>
          <w:p w14:paraId="7C74F94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100 м.</w:t>
            </w:r>
          </w:p>
          <w:p w14:paraId="2E8CFE3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(сек.)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200D4D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Подтя-</w:t>
            </w:r>
          </w:p>
          <w:p w14:paraId="24F27F5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гивание</w:t>
            </w:r>
          </w:p>
          <w:p w14:paraId="060D20C7" w14:textId="77777777" w:rsidR="001741A8" w:rsidRPr="00A068E4" w:rsidRDefault="001741A8" w:rsidP="00A068E4">
            <w:pPr>
              <w:spacing w:after="0"/>
              <w:ind w:left="-95" w:right="-35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(кол-во</w:t>
            </w:r>
          </w:p>
          <w:p w14:paraId="40AF2DC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раз)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B7C5A6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Прыжок</w:t>
            </w:r>
          </w:p>
          <w:p w14:paraId="0CA4E7D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в длину</w:t>
            </w:r>
          </w:p>
          <w:p w14:paraId="2D5F662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с/м(см.)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3FDE6C0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Подъём</w:t>
            </w:r>
          </w:p>
          <w:p w14:paraId="52E28F5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туловища</w:t>
            </w:r>
          </w:p>
          <w:p w14:paraId="58A3190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за 30 сек.</w:t>
            </w:r>
          </w:p>
          <w:p w14:paraId="04035858" w14:textId="77777777" w:rsidR="001741A8" w:rsidRPr="00A068E4" w:rsidRDefault="001741A8" w:rsidP="00A068E4">
            <w:pPr>
              <w:spacing w:after="0"/>
              <w:ind w:left="-49" w:right="-81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(кол-во раз)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0F60C9B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 </w:t>
            </w:r>
          </w:p>
          <w:p w14:paraId="0F2634B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 xml:space="preserve">Наклон </w:t>
            </w:r>
          </w:p>
          <w:p w14:paraId="47C1FB4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вперёд</w:t>
            </w:r>
          </w:p>
          <w:p w14:paraId="77D254C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(см.)</w:t>
            </w:r>
          </w:p>
        </w:tc>
        <w:tc>
          <w:tcPr>
            <w:tcW w:w="941" w:type="dxa"/>
            <w:vMerge/>
            <w:shd w:val="clear" w:color="auto" w:fill="auto"/>
            <w:noWrap/>
            <w:vAlign w:val="bottom"/>
            <w:hideMark/>
          </w:tcPr>
          <w:p w14:paraId="5B0AF25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DFEE4D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Бег</w:t>
            </w:r>
          </w:p>
          <w:p w14:paraId="469EF183" w14:textId="77777777" w:rsidR="001741A8" w:rsidRPr="00A068E4" w:rsidRDefault="001741A8" w:rsidP="00A068E4">
            <w:pPr>
              <w:spacing w:after="0"/>
              <w:ind w:right="-147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1000м.</w:t>
            </w:r>
          </w:p>
          <w:p w14:paraId="5AA418C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(мин.,</w:t>
            </w:r>
          </w:p>
          <w:p w14:paraId="6456D97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сек.)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72E08D6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Челн.</w:t>
            </w:r>
          </w:p>
          <w:p w14:paraId="2B9DA1F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бег</w:t>
            </w:r>
          </w:p>
          <w:p w14:paraId="595AD918" w14:textId="77777777" w:rsidR="001741A8" w:rsidRPr="00A068E4" w:rsidRDefault="001741A8" w:rsidP="00A068E4">
            <w:pPr>
              <w:spacing w:after="0"/>
              <w:ind w:right="-116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3*10 м</w:t>
            </w:r>
          </w:p>
          <w:p w14:paraId="0D47443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(сек.)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14:paraId="020FB07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 </w:t>
            </w:r>
          </w:p>
          <w:p w14:paraId="2EF0B21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Бег</w:t>
            </w:r>
          </w:p>
          <w:p w14:paraId="62EC4045" w14:textId="77777777" w:rsidR="001741A8" w:rsidRPr="00A068E4" w:rsidRDefault="001741A8" w:rsidP="00A068E4">
            <w:pPr>
              <w:spacing w:after="0"/>
              <w:ind w:right="-105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100 м.</w:t>
            </w:r>
          </w:p>
          <w:p w14:paraId="1C6A7ED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(сек.)</w:t>
            </w:r>
          </w:p>
        </w:tc>
        <w:tc>
          <w:tcPr>
            <w:tcW w:w="947" w:type="dxa"/>
            <w:shd w:val="clear" w:color="auto" w:fill="auto"/>
            <w:noWrap/>
            <w:vAlign w:val="bottom"/>
            <w:hideMark/>
          </w:tcPr>
          <w:p w14:paraId="3C90EDE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Сгиб</w:t>
            </w:r>
            <w:proofErr w:type="gramStart"/>
            <w:r w:rsidRPr="00A068E4">
              <w:rPr>
                <w:sz w:val="24"/>
                <w:szCs w:val="24"/>
              </w:rPr>
              <w:t>.</w:t>
            </w:r>
            <w:proofErr w:type="gramEnd"/>
            <w:r w:rsidRPr="00A068E4">
              <w:rPr>
                <w:sz w:val="24"/>
                <w:szCs w:val="24"/>
              </w:rPr>
              <w:t>и</w:t>
            </w:r>
          </w:p>
          <w:p w14:paraId="1F036AB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разгиб.</w:t>
            </w:r>
          </w:p>
          <w:p w14:paraId="6120F5D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рук</w:t>
            </w:r>
          </w:p>
          <w:p w14:paraId="48844EB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 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6CD786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Прыжок</w:t>
            </w:r>
          </w:p>
          <w:p w14:paraId="63902BA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в длину</w:t>
            </w:r>
          </w:p>
          <w:p w14:paraId="2CE6AC2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с/м(см.)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8667CB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Подъём</w:t>
            </w:r>
          </w:p>
          <w:p w14:paraId="7ECBC66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туловища</w:t>
            </w:r>
          </w:p>
          <w:p w14:paraId="6A867D2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за 30 сек.</w:t>
            </w:r>
          </w:p>
          <w:p w14:paraId="447B71F8" w14:textId="77777777" w:rsidR="001741A8" w:rsidRPr="00A068E4" w:rsidRDefault="001741A8" w:rsidP="00A068E4">
            <w:pPr>
              <w:spacing w:after="0"/>
              <w:ind w:right="-89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(кол-во раз)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ED0112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 </w:t>
            </w:r>
          </w:p>
          <w:p w14:paraId="1F2F121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 xml:space="preserve">Наклон </w:t>
            </w:r>
          </w:p>
          <w:p w14:paraId="6BD6893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вперёд</w:t>
            </w:r>
          </w:p>
          <w:p w14:paraId="205A38E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(см.)</w:t>
            </w:r>
          </w:p>
        </w:tc>
      </w:tr>
      <w:tr w:rsidR="001741A8" w:rsidRPr="00A068E4" w14:paraId="14884FD9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B12CEDC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946" w:type="dxa"/>
            <w:shd w:val="clear" w:color="auto" w:fill="auto"/>
            <w:hideMark/>
          </w:tcPr>
          <w:p w14:paraId="0B9689F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2.38</w:t>
            </w:r>
          </w:p>
        </w:tc>
        <w:tc>
          <w:tcPr>
            <w:tcW w:w="850" w:type="dxa"/>
            <w:shd w:val="clear" w:color="auto" w:fill="auto"/>
            <w:hideMark/>
          </w:tcPr>
          <w:p w14:paraId="2936A8F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6,2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0FD9B7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11,0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C4329B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34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7A3E50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275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359673C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67E41CD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5324602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4B48A8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3.00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7D3321A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6,5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2D9FD26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12,2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7566F5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65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9FA148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258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9F15FA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43</w:t>
            </w:r>
          </w:p>
        </w:tc>
        <w:tc>
          <w:tcPr>
            <w:tcW w:w="1012" w:type="dxa"/>
            <w:shd w:val="clear" w:color="auto" w:fill="auto"/>
            <w:hideMark/>
          </w:tcPr>
          <w:p w14:paraId="0BF015F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35</w:t>
            </w:r>
          </w:p>
        </w:tc>
      </w:tr>
      <w:tr w:rsidR="001741A8" w:rsidRPr="00A068E4" w14:paraId="421EB724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4C6BEF81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946" w:type="dxa"/>
            <w:shd w:val="clear" w:color="auto" w:fill="auto"/>
            <w:hideMark/>
          </w:tcPr>
          <w:p w14:paraId="63D0002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2.40</w:t>
            </w:r>
          </w:p>
        </w:tc>
        <w:tc>
          <w:tcPr>
            <w:tcW w:w="850" w:type="dxa"/>
            <w:shd w:val="clear" w:color="auto" w:fill="auto"/>
            <w:hideMark/>
          </w:tcPr>
          <w:p w14:paraId="3DA1CAC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6,3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ED178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11,2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CAB4FD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32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32373E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273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7222529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29C827E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EAEAA4B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DC7EAF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3.03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498EF3E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6,6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0C2FD8C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12,4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29B5D4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62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D56154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256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A7A3BC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2E53062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34</w:t>
            </w:r>
          </w:p>
        </w:tc>
      </w:tr>
      <w:tr w:rsidR="001741A8" w:rsidRPr="00A068E4" w14:paraId="2155CBF3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F64BECA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946" w:type="dxa"/>
            <w:shd w:val="clear" w:color="auto" w:fill="auto"/>
            <w:hideMark/>
          </w:tcPr>
          <w:p w14:paraId="46F815A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2.42</w:t>
            </w:r>
          </w:p>
        </w:tc>
        <w:tc>
          <w:tcPr>
            <w:tcW w:w="850" w:type="dxa"/>
            <w:shd w:val="clear" w:color="auto" w:fill="auto"/>
            <w:hideMark/>
          </w:tcPr>
          <w:p w14:paraId="3662E84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B75D26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11,4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214538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30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0D5A47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271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3F13EA3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7A0DDAA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30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08B5215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BD88F5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3.06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3DFF36A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6,7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02DF647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12,6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F1E79A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59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F2EEE7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254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6801FE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42</w:t>
            </w:r>
          </w:p>
        </w:tc>
        <w:tc>
          <w:tcPr>
            <w:tcW w:w="1012" w:type="dxa"/>
            <w:shd w:val="clear" w:color="auto" w:fill="auto"/>
            <w:hideMark/>
          </w:tcPr>
          <w:p w14:paraId="1C55C43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33</w:t>
            </w:r>
          </w:p>
        </w:tc>
      </w:tr>
      <w:tr w:rsidR="001741A8" w:rsidRPr="00A068E4" w14:paraId="2D5B3E4A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737DEBD0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946" w:type="dxa"/>
            <w:shd w:val="clear" w:color="auto" w:fill="auto"/>
            <w:hideMark/>
          </w:tcPr>
          <w:p w14:paraId="40CC6FC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2.44</w:t>
            </w:r>
          </w:p>
        </w:tc>
        <w:tc>
          <w:tcPr>
            <w:tcW w:w="850" w:type="dxa"/>
            <w:shd w:val="clear" w:color="auto" w:fill="auto"/>
            <w:hideMark/>
          </w:tcPr>
          <w:p w14:paraId="7DE9818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6,4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21A2C0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11,6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116B27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28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EC9A7D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269</w:t>
            </w:r>
          </w:p>
        </w:tc>
        <w:tc>
          <w:tcPr>
            <w:tcW w:w="1214" w:type="dxa"/>
            <w:shd w:val="clear" w:color="auto" w:fill="auto"/>
            <w:hideMark/>
          </w:tcPr>
          <w:p w14:paraId="3938084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35A2F96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29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8464A7E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BA4A37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3.09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061F97A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0508799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12,8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12E677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56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C44C5A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252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55F8E0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4DD988A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32</w:t>
            </w:r>
          </w:p>
        </w:tc>
      </w:tr>
      <w:tr w:rsidR="001741A8" w:rsidRPr="00A068E4" w14:paraId="0DD32BED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0716065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946" w:type="dxa"/>
            <w:shd w:val="clear" w:color="auto" w:fill="auto"/>
            <w:hideMark/>
          </w:tcPr>
          <w:p w14:paraId="388BCF6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2.46</w:t>
            </w:r>
          </w:p>
        </w:tc>
        <w:tc>
          <w:tcPr>
            <w:tcW w:w="850" w:type="dxa"/>
            <w:shd w:val="clear" w:color="auto" w:fill="auto"/>
            <w:hideMark/>
          </w:tcPr>
          <w:p w14:paraId="66A115B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CAB8C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11,8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181FF6C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26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D4AD82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267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5B53424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2422B68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2C00704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BDA1F5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3.12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79F0FBE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6,8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2CFBFE9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13,0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A63D46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53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2D9626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250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8A1704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41</w:t>
            </w:r>
          </w:p>
        </w:tc>
        <w:tc>
          <w:tcPr>
            <w:tcW w:w="1012" w:type="dxa"/>
            <w:shd w:val="clear" w:color="auto" w:fill="auto"/>
            <w:hideMark/>
          </w:tcPr>
          <w:p w14:paraId="545CF94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31</w:t>
            </w:r>
          </w:p>
        </w:tc>
      </w:tr>
      <w:tr w:rsidR="001741A8" w:rsidRPr="00A068E4" w14:paraId="777217FB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7948D97E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946" w:type="dxa"/>
            <w:shd w:val="clear" w:color="auto" w:fill="auto"/>
            <w:hideMark/>
          </w:tcPr>
          <w:p w14:paraId="7ACCB20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2.48</w:t>
            </w:r>
          </w:p>
        </w:tc>
        <w:tc>
          <w:tcPr>
            <w:tcW w:w="850" w:type="dxa"/>
            <w:shd w:val="clear" w:color="auto" w:fill="auto"/>
            <w:hideMark/>
          </w:tcPr>
          <w:p w14:paraId="19D6AF1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6,5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C085C5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11,9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7CABAD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25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76F7A8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265</w:t>
            </w:r>
          </w:p>
        </w:tc>
        <w:tc>
          <w:tcPr>
            <w:tcW w:w="1214" w:type="dxa"/>
            <w:shd w:val="clear" w:color="auto" w:fill="auto"/>
            <w:hideMark/>
          </w:tcPr>
          <w:p w14:paraId="1ABCDA3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5A0B96B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9A2C40E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447F61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3.15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17B7F81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07B5653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13,2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4F9E20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50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160EC9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248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E61A36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12C700B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30</w:t>
            </w:r>
          </w:p>
        </w:tc>
      </w:tr>
      <w:tr w:rsidR="001741A8" w:rsidRPr="00A068E4" w14:paraId="718428E6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F0EF34A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946" w:type="dxa"/>
            <w:shd w:val="clear" w:color="auto" w:fill="auto"/>
            <w:hideMark/>
          </w:tcPr>
          <w:p w14:paraId="2B98488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2.50</w:t>
            </w:r>
          </w:p>
        </w:tc>
        <w:tc>
          <w:tcPr>
            <w:tcW w:w="850" w:type="dxa"/>
            <w:shd w:val="clear" w:color="auto" w:fill="auto"/>
            <w:hideMark/>
          </w:tcPr>
          <w:p w14:paraId="0C2268F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F22698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12,0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636718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24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1ADFE9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263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3B0CC9B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74A22EE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CEDC563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8BA117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3.17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353C423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6,9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63C619B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13,4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1D56F7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48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42267A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246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6F00ED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40</w:t>
            </w:r>
          </w:p>
        </w:tc>
        <w:tc>
          <w:tcPr>
            <w:tcW w:w="1012" w:type="dxa"/>
            <w:shd w:val="clear" w:color="auto" w:fill="auto"/>
            <w:hideMark/>
          </w:tcPr>
          <w:p w14:paraId="62765AB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29</w:t>
            </w:r>
          </w:p>
        </w:tc>
      </w:tr>
      <w:tr w:rsidR="001741A8" w:rsidRPr="00A068E4" w14:paraId="1AC70F03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762205C0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946" w:type="dxa"/>
            <w:shd w:val="clear" w:color="auto" w:fill="auto"/>
            <w:hideMark/>
          </w:tcPr>
          <w:p w14:paraId="12437CE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2.52</w:t>
            </w:r>
          </w:p>
        </w:tc>
        <w:tc>
          <w:tcPr>
            <w:tcW w:w="850" w:type="dxa"/>
            <w:shd w:val="clear" w:color="auto" w:fill="auto"/>
            <w:hideMark/>
          </w:tcPr>
          <w:p w14:paraId="421A8D6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FAF246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12,1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D1331B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23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46643B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261</w:t>
            </w:r>
          </w:p>
        </w:tc>
        <w:tc>
          <w:tcPr>
            <w:tcW w:w="1214" w:type="dxa"/>
            <w:shd w:val="clear" w:color="auto" w:fill="auto"/>
            <w:hideMark/>
          </w:tcPr>
          <w:p w14:paraId="123FC8D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hideMark/>
          </w:tcPr>
          <w:p w14:paraId="3408134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4D96A35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3CC490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3.19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1F1B2A6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7035769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13,6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E14921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46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636798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244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2E0970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2D0E5B0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28</w:t>
            </w:r>
          </w:p>
        </w:tc>
      </w:tr>
      <w:tr w:rsidR="001741A8" w:rsidRPr="00A068E4" w14:paraId="154BAAE6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197960B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946" w:type="dxa"/>
            <w:shd w:val="clear" w:color="auto" w:fill="auto"/>
            <w:hideMark/>
          </w:tcPr>
          <w:p w14:paraId="0F64076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2.54</w:t>
            </w:r>
          </w:p>
        </w:tc>
        <w:tc>
          <w:tcPr>
            <w:tcW w:w="850" w:type="dxa"/>
            <w:shd w:val="clear" w:color="auto" w:fill="auto"/>
            <w:hideMark/>
          </w:tcPr>
          <w:p w14:paraId="0B7DBBD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6,6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19CC9E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12,2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6FA7AB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22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24353A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259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1BEC902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5D62C61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1553FDC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E7FB1E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3.21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73D9336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7,0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6E96B92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13,8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74933C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44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E543ED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242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0FADCD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39</w:t>
            </w:r>
          </w:p>
        </w:tc>
        <w:tc>
          <w:tcPr>
            <w:tcW w:w="1012" w:type="dxa"/>
            <w:shd w:val="clear" w:color="auto" w:fill="auto"/>
            <w:hideMark/>
          </w:tcPr>
          <w:p w14:paraId="72F7538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27</w:t>
            </w:r>
          </w:p>
        </w:tc>
      </w:tr>
      <w:tr w:rsidR="001741A8" w:rsidRPr="00A068E4" w14:paraId="5151A849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12E7F906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946" w:type="dxa"/>
            <w:shd w:val="clear" w:color="auto" w:fill="auto"/>
            <w:hideMark/>
          </w:tcPr>
          <w:p w14:paraId="684908E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2.56</w:t>
            </w:r>
          </w:p>
        </w:tc>
        <w:tc>
          <w:tcPr>
            <w:tcW w:w="850" w:type="dxa"/>
            <w:shd w:val="clear" w:color="auto" w:fill="auto"/>
            <w:hideMark/>
          </w:tcPr>
          <w:p w14:paraId="54E6BEA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32D3D3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12,3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6991A54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21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37E167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257</w:t>
            </w:r>
          </w:p>
        </w:tc>
        <w:tc>
          <w:tcPr>
            <w:tcW w:w="1214" w:type="dxa"/>
            <w:shd w:val="clear" w:color="auto" w:fill="auto"/>
            <w:hideMark/>
          </w:tcPr>
          <w:p w14:paraId="672FC6B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hideMark/>
          </w:tcPr>
          <w:p w14:paraId="2EE82AC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BBD361C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4D19DA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3.23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3899BC1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7CD2004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13,9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F61343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42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F1C805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240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3744E1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0FE4A31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3D4937B9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44B1C6D2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946" w:type="dxa"/>
            <w:shd w:val="clear" w:color="auto" w:fill="auto"/>
            <w:hideMark/>
          </w:tcPr>
          <w:p w14:paraId="7325390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2.58</w:t>
            </w:r>
          </w:p>
        </w:tc>
        <w:tc>
          <w:tcPr>
            <w:tcW w:w="850" w:type="dxa"/>
            <w:shd w:val="clear" w:color="auto" w:fill="auto"/>
            <w:hideMark/>
          </w:tcPr>
          <w:p w14:paraId="7608EFF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E9F83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12,4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DE560E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3C44E5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255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5CFE758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28EFF45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87E8DB2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A0EAD7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3.25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3020C8B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74C0768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14,0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68F404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40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0A0CE2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238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411DED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38</w:t>
            </w:r>
          </w:p>
        </w:tc>
        <w:tc>
          <w:tcPr>
            <w:tcW w:w="1012" w:type="dxa"/>
            <w:shd w:val="clear" w:color="auto" w:fill="auto"/>
            <w:hideMark/>
          </w:tcPr>
          <w:p w14:paraId="3C9F108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26</w:t>
            </w:r>
          </w:p>
        </w:tc>
      </w:tr>
      <w:tr w:rsidR="001741A8" w:rsidRPr="00A068E4" w14:paraId="64BC8644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3CEB8EA5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946" w:type="dxa"/>
            <w:shd w:val="clear" w:color="auto" w:fill="auto"/>
            <w:hideMark/>
          </w:tcPr>
          <w:p w14:paraId="33CC32F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3.00</w:t>
            </w:r>
          </w:p>
        </w:tc>
        <w:tc>
          <w:tcPr>
            <w:tcW w:w="850" w:type="dxa"/>
            <w:shd w:val="clear" w:color="auto" w:fill="auto"/>
            <w:hideMark/>
          </w:tcPr>
          <w:p w14:paraId="3BCD3F6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6,7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06E37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12,5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3F50D57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20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B195D5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254</w:t>
            </w:r>
          </w:p>
        </w:tc>
        <w:tc>
          <w:tcPr>
            <w:tcW w:w="1214" w:type="dxa"/>
            <w:shd w:val="clear" w:color="auto" w:fill="auto"/>
            <w:hideMark/>
          </w:tcPr>
          <w:p w14:paraId="371FA8A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hideMark/>
          </w:tcPr>
          <w:p w14:paraId="5495EFC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71C685B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7DC345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3.27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15D0B9C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7,1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037509A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14,1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BFF074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39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1C72BE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236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0ECE39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6AE4C09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01C04BFB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F77C7D4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946" w:type="dxa"/>
            <w:shd w:val="clear" w:color="auto" w:fill="auto"/>
            <w:hideMark/>
          </w:tcPr>
          <w:p w14:paraId="2139E3C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3.02</w:t>
            </w:r>
          </w:p>
        </w:tc>
        <w:tc>
          <w:tcPr>
            <w:tcW w:w="850" w:type="dxa"/>
            <w:shd w:val="clear" w:color="auto" w:fill="auto"/>
            <w:hideMark/>
          </w:tcPr>
          <w:p w14:paraId="44E472B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B1157A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12,6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335D847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5AF329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253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4D351D5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42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09B3022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3653A9A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D85E98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3.29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255CDA1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7627ED2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14,2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4C2364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38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9AA244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234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F3E9ED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37</w:t>
            </w:r>
          </w:p>
        </w:tc>
        <w:tc>
          <w:tcPr>
            <w:tcW w:w="1012" w:type="dxa"/>
            <w:shd w:val="clear" w:color="auto" w:fill="auto"/>
            <w:hideMark/>
          </w:tcPr>
          <w:p w14:paraId="505FAEC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25</w:t>
            </w:r>
          </w:p>
        </w:tc>
      </w:tr>
      <w:tr w:rsidR="001741A8" w:rsidRPr="00A068E4" w14:paraId="224D22F4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492F8731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946" w:type="dxa"/>
            <w:shd w:val="clear" w:color="auto" w:fill="auto"/>
            <w:hideMark/>
          </w:tcPr>
          <w:p w14:paraId="3F6246A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3.03</w:t>
            </w:r>
          </w:p>
        </w:tc>
        <w:tc>
          <w:tcPr>
            <w:tcW w:w="850" w:type="dxa"/>
            <w:shd w:val="clear" w:color="auto" w:fill="auto"/>
            <w:hideMark/>
          </w:tcPr>
          <w:p w14:paraId="383E76E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65234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607826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19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922B64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252</w:t>
            </w:r>
          </w:p>
        </w:tc>
        <w:tc>
          <w:tcPr>
            <w:tcW w:w="1214" w:type="dxa"/>
            <w:shd w:val="clear" w:color="auto" w:fill="auto"/>
            <w:hideMark/>
          </w:tcPr>
          <w:p w14:paraId="63B7D49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hideMark/>
          </w:tcPr>
          <w:p w14:paraId="1E63053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7CCB5F9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36DEFD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3.31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0B97EC6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5E54A2E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14,3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FF9507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37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A904D4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232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CF08BA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532A8C1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28918822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0442A0E5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946" w:type="dxa"/>
            <w:shd w:val="clear" w:color="auto" w:fill="auto"/>
            <w:hideMark/>
          </w:tcPr>
          <w:p w14:paraId="0B2311C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3.04</w:t>
            </w:r>
          </w:p>
        </w:tc>
        <w:tc>
          <w:tcPr>
            <w:tcW w:w="850" w:type="dxa"/>
            <w:shd w:val="clear" w:color="auto" w:fill="auto"/>
            <w:hideMark/>
          </w:tcPr>
          <w:p w14:paraId="5B6E266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6,8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BC359B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12,7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05497D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8520A5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251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0E629EE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7876746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35CA2FA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3E551E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3.33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4F84A36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7,2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2E7C6F2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14,4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6C0AD0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36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8BB473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230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3A859C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  <w:hideMark/>
          </w:tcPr>
          <w:p w14:paraId="0C8A169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24</w:t>
            </w:r>
          </w:p>
        </w:tc>
      </w:tr>
      <w:tr w:rsidR="001741A8" w:rsidRPr="00A068E4" w14:paraId="333E852D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72203BB1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946" w:type="dxa"/>
            <w:shd w:val="clear" w:color="auto" w:fill="auto"/>
            <w:hideMark/>
          </w:tcPr>
          <w:p w14:paraId="599EF01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3.05</w:t>
            </w:r>
          </w:p>
        </w:tc>
        <w:tc>
          <w:tcPr>
            <w:tcW w:w="850" w:type="dxa"/>
            <w:shd w:val="clear" w:color="auto" w:fill="auto"/>
            <w:hideMark/>
          </w:tcPr>
          <w:p w14:paraId="416E30E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B57A3E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C37AA6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E9161A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250</w:t>
            </w:r>
          </w:p>
        </w:tc>
        <w:tc>
          <w:tcPr>
            <w:tcW w:w="1214" w:type="dxa"/>
            <w:shd w:val="clear" w:color="auto" w:fill="auto"/>
            <w:hideMark/>
          </w:tcPr>
          <w:p w14:paraId="5A5BFF8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hideMark/>
          </w:tcPr>
          <w:p w14:paraId="166709B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9EC1D8E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23677E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3.35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3EA3806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21830B2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14,5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B4F8F1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35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63045F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228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4F9A0F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67A154C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2659190A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0087E73E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lastRenderedPageBreak/>
              <w:t>54</w:t>
            </w:r>
          </w:p>
        </w:tc>
        <w:tc>
          <w:tcPr>
            <w:tcW w:w="946" w:type="dxa"/>
            <w:shd w:val="clear" w:color="auto" w:fill="auto"/>
            <w:hideMark/>
          </w:tcPr>
          <w:p w14:paraId="78BEEB7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3.07</w:t>
            </w:r>
          </w:p>
        </w:tc>
        <w:tc>
          <w:tcPr>
            <w:tcW w:w="850" w:type="dxa"/>
            <w:shd w:val="clear" w:color="auto" w:fill="auto"/>
            <w:hideMark/>
          </w:tcPr>
          <w:p w14:paraId="4F5C526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3D22FE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12,8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183AB3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18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34D67E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249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0B98D95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01D6F48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E70175E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D3D44B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3.37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52813F7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436BF00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14,6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EE305F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34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667D58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226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8767F5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55011A4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23</w:t>
            </w:r>
          </w:p>
        </w:tc>
      </w:tr>
      <w:tr w:rsidR="001741A8" w:rsidRPr="00A068E4" w14:paraId="2E581C81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43225DEA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946" w:type="dxa"/>
            <w:shd w:val="clear" w:color="auto" w:fill="auto"/>
            <w:hideMark/>
          </w:tcPr>
          <w:p w14:paraId="1879A63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3.09</w:t>
            </w:r>
          </w:p>
        </w:tc>
        <w:tc>
          <w:tcPr>
            <w:tcW w:w="850" w:type="dxa"/>
            <w:shd w:val="clear" w:color="auto" w:fill="auto"/>
            <w:hideMark/>
          </w:tcPr>
          <w:p w14:paraId="0DEA350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6,9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D01AF2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4A941E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C5354D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248</w:t>
            </w:r>
          </w:p>
        </w:tc>
        <w:tc>
          <w:tcPr>
            <w:tcW w:w="1214" w:type="dxa"/>
            <w:shd w:val="clear" w:color="auto" w:fill="auto"/>
            <w:hideMark/>
          </w:tcPr>
          <w:p w14:paraId="43EAFFB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40</w:t>
            </w:r>
          </w:p>
        </w:tc>
        <w:tc>
          <w:tcPr>
            <w:tcW w:w="1054" w:type="dxa"/>
            <w:shd w:val="clear" w:color="auto" w:fill="auto"/>
            <w:hideMark/>
          </w:tcPr>
          <w:p w14:paraId="2961FFF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FA5FF80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E4797A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3.39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6B90FC4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7,3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42B85F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14,7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4BE272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DEFAF6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224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F298FE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35</w:t>
            </w:r>
          </w:p>
        </w:tc>
        <w:tc>
          <w:tcPr>
            <w:tcW w:w="1012" w:type="dxa"/>
            <w:shd w:val="clear" w:color="auto" w:fill="auto"/>
            <w:hideMark/>
          </w:tcPr>
          <w:p w14:paraId="3883AB8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196E95ED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054A5F21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946" w:type="dxa"/>
            <w:shd w:val="clear" w:color="auto" w:fill="auto"/>
            <w:hideMark/>
          </w:tcPr>
          <w:p w14:paraId="1130156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3.11</w:t>
            </w:r>
          </w:p>
        </w:tc>
        <w:tc>
          <w:tcPr>
            <w:tcW w:w="850" w:type="dxa"/>
            <w:shd w:val="clear" w:color="auto" w:fill="auto"/>
            <w:hideMark/>
          </w:tcPr>
          <w:p w14:paraId="7CB30FB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C701D1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12,9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4186A7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7BA691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247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755DB6C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27399E9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20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886374F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004C8D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3.41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52998C3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67A5D97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14,8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094F27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33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D2599B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222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686D1F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6D315AA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22</w:t>
            </w:r>
          </w:p>
        </w:tc>
      </w:tr>
      <w:tr w:rsidR="001741A8" w:rsidRPr="00A068E4" w14:paraId="1B19F6EC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427A6ADB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946" w:type="dxa"/>
            <w:shd w:val="clear" w:color="auto" w:fill="auto"/>
            <w:hideMark/>
          </w:tcPr>
          <w:p w14:paraId="6D62318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3.13</w:t>
            </w:r>
          </w:p>
        </w:tc>
        <w:tc>
          <w:tcPr>
            <w:tcW w:w="850" w:type="dxa"/>
            <w:shd w:val="clear" w:color="auto" w:fill="auto"/>
            <w:hideMark/>
          </w:tcPr>
          <w:p w14:paraId="6B128C9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1A9400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1509E9B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856F80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246</w:t>
            </w:r>
          </w:p>
        </w:tc>
        <w:tc>
          <w:tcPr>
            <w:tcW w:w="1214" w:type="dxa"/>
            <w:shd w:val="clear" w:color="auto" w:fill="auto"/>
            <w:hideMark/>
          </w:tcPr>
          <w:p w14:paraId="7B75FE6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hideMark/>
          </w:tcPr>
          <w:p w14:paraId="78ACC74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765A1F9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103835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3.43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6ED21E5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0DE3780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14,9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A807ED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E8E867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221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CCA9D2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23FC24B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5BF99A1C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4E227F2B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946" w:type="dxa"/>
            <w:shd w:val="clear" w:color="auto" w:fill="auto"/>
            <w:hideMark/>
          </w:tcPr>
          <w:p w14:paraId="1C7580B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3.15</w:t>
            </w:r>
          </w:p>
        </w:tc>
        <w:tc>
          <w:tcPr>
            <w:tcW w:w="850" w:type="dxa"/>
            <w:shd w:val="clear" w:color="auto" w:fill="auto"/>
            <w:hideMark/>
          </w:tcPr>
          <w:p w14:paraId="62D8D6F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7,0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3BC52D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13,0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AC3056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17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6B23D1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245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7EDDA56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181FD77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19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8997867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2ACB32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3.45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4662A22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7,4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50F4C0F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15,0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89A853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32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AF45FA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220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C063BA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34</w:t>
            </w:r>
          </w:p>
        </w:tc>
        <w:tc>
          <w:tcPr>
            <w:tcW w:w="1012" w:type="dxa"/>
            <w:shd w:val="clear" w:color="auto" w:fill="auto"/>
            <w:hideMark/>
          </w:tcPr>
          <w:p w14:paraId="262B08B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21</w:t>
            </w:r>
          </w:p>
        </w:tc>
      </w:tr>
      <w:tr w:rsidR="001741A8" w:rsidRPr="00A068E4" w14:paraId="6927A29C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119A1145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946" w:type="dxa"/>
            <w:shd w:val="clear" w:color="auto" w:fill="auto"/>
            <w:hideMark/>
          </w:tcPr>
          <w:p w14:paraId="5E95498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3.16</w:t>
            </w:r>
          </w:p>
        </w:tc>
        <w:tc>
          <w:tcPr>
            <w:tcW w:w="850" w:type="dxa"/>
            <w:shd w:val="clear" w:color="auto" w:fill="auto"/>
            <w:hideMark/>
          </w:tcPr>
          <w:p w14:paraId="2032822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B70DC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59819F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7297CB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244</w:t>
            </w:r>
          </w:p>
        </w:tc>
        <w:tc>
          <w:tcPr>
            <w:tcW w:w="1214" w:type="dxa"/>
            <w:shd w:val="clear" w:color="auto" w:fill="auto"/>
            <w:hideMark/>
          </w:tcPr>
          <w:p w14:paraId="6DA32E3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hideMark/>
          </w:tcPr>
          <w:p w14:paraId="283189E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F83BE6E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C2D4A3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3.46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0084178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6687C58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1B18EF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3C613D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219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0F2DEF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70618B3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332B9659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309639D4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946" w:type="dxa"/>
            <w:shd w:val="clear" w:color="auto" w:fill="auto"/>
            <w:hideMark/>
          </w:tcPr>
          <w:p w14:paraId="0E3536D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  <w:hideMark/>
          </w:tcPr>
          <w:p w14:paraId="2A865C4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F8EFF2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BDEB86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A554DC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243</w:t>
            </w:r>
          </w:p>
        </w:tc>
        <w:tc>
          <w:tcPr>
            <w:tcW w:w="1214" w:type="dxa"/>
            <w:shd w:val="clear" w:color="auto" w:fill="auto"/>
            <w:hideMark/>
          </w:tcPr>
          <w:p w14:paraId="559525D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hideMark/>
          </w:tcPr>
          <w:p w14:paraId="55D916B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44A8A56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AA9BCC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3.47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1CBB758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5E98C37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15,1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58E822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72392D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218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AC5344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5A741A8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578C871B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A33A93A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946" w:type="dxa"/>
            <w:shd w:val="clear" w:color="auto" w:fill="auto"/>
            <w:hideMark/>
          </w:tcPr>
          <w:p w14:paraId="1AEFE83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3.18</w:t>
            </w:r>
          </w:p>
        </w:tc>
        <w:tc>
          <w:tcPr>
            <w:tcW w:w="850" w:type="dxa"/>
            <w:shd w:val="clear" w:color="auto" w:fill="auto"/>
            <w:hideMark/>
          </w:tcPr>
          <w:p w14:paraId="00AB7CA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DD9551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13,1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5A1AE4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6A74F6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242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1B9D0C9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72F7BF5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5751E77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91E806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3.48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423048E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5169B82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FCBBCF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31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61E0E8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217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A210C7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33</w:t>
            </w:r>
          </w:p>
        </w:tc>
        <w:tc>
          <w:tcPr>
            <w:tcW w:w="1012" w:type="dxa"/>
            <w:shd w:val="clear" w:color="auto" w:fill="auto"/>
            <w:hideMark/>
          </w:tcPr>
          <w:p w14:paraId="10E90C6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20</w:t>
            </w:r>
          </w:p>
        </w:tc>
      </w:tr>
      <w:tr w:rsidR="001741A8" w:rsidRPr="00A068E4" w14:paraId="255EA0AC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4527F48B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946" w:type="dxa"/>
            <w:shd w:val="clear" w:color="auto" w:fill="auto"/>
            <w:hideMark/>
          </w:tcPr>
          <w:p w14:paraId="28DD5B4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3.19</w:t>
            </w:r>
          </w:p>
        </w:tc>
        <w:tc>
          <w:tcPr>
            <w:tcW w:w="850" w:type="dxa"/>
            <w:shd w:val="clear" w:color="auto" w:fill="auto"/>
            <w:hideMark/>
          </w:tcPr>
          <w:p w14:paraId="4F028F8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7,1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48E96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82E4F6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3A93DD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241</w:t>
            </w:r>
          </w:p>
        </w:tc>
        <w:tc>
          <w:tcPr>
            <w:tcW w:w="1214" w:type="dxa"/>
            <w:shd w:val="clear" w:color="auto" w:fill="auto"/>
            <w:hideMark/>
          </w:tcPr>
          <w:p w14:paraId="2EB570A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hideMark/>
          </w:tcPr>
          <w:p w14:paraId="01AF04C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256AE18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2618ED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3.49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33B26AF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7,5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5EBF0FF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15,2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2D3C54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144132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216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B9EA6C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707075A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3CE86C2F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3A46BD07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946" w:type="dxa"/>
            <w:shd w:val="clear" w:color="auto" w:fill="auto"/>
            <w:hideMark/>
          </w:tcPr>
          <w:p w14:paraId="46CE878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3.20</w:t>
            </w:r>
          </w:p>
        </w:tc>
        <w:tc>
          <w:tcPr>
            <w:tcW w:w="850" w:type="dxa"/>
            <w:shd w:val="clear" w:color="auto" w:fill="auto"/>
            <w:hideMark/>
          </w:tcPr>
          <w:p w14:paraId="7C31A1D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71B0C4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3B3B33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FEF75F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240</w:t>
            </w:r>
          </w:p>
        </w:tc>
        <w:tc>
          <w:tcPr>
            <w:tcW w:w="1214" w:type="dxa"/>
            <w:shd w:val="clear" w:color="auto" w:fill="auto"/>
            <w:hideMark/>
          </w:tcPr>
          <w:p w14:paraId="408D398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hideMark/>
          </w:tcPr>
          <w:p w14:paraId="04E5D89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0B34186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7E5604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3.50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35ABA99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1596AA0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004A42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D1A6A6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215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9718D8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7450054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5DFCAA6E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3B8B21D0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946" w:type="dxa"/>
            <w:shd w:val="clear" w:color="auto" w:fill="auto"/>
            <w:hideMark/>
          </w:tcPr>
          <w:p w14:paraId="639D012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3.21</w:t>
            </w:r>
          </w:p>
        </w:tc>
        <w:tc>
          <w:tcPr>
            <w:tcW w:w="850" w:type="dxa"/>
            <w:shd w:val="clear" w:color="auto" w:fill="auto"/>
            <w:hideMark/>
          </w:tcPr>
          <w:p w14:paraId="19411D4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0D729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13,2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8F26C2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72C689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239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5DB540D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0D849B9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350FD5E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514C40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3.52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48B057C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024E32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15,3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22A67C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30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FDBB0E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214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A1F756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32</w:t>
            </w:r>
          </w:p>
        </w:tc>
        <w:tc>
          <w:tcPr>
            <w:tcW w:w="1012" w:type="dxa"/>
            <w:shd w:val="clear" w:color="auto" w:fill="auto"/>
            <w:hideMark/>
          </w:tcPr>
          <w:p w14:paraId="13E89DD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19</w:t>
            </w:r>
          </w:p>
        </w:tc>
      </w:tr>
      <w:tr w:rsidR="001741A8" w:rsidRPr="00A068E4" w14:paraId="7E797592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41232FED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946" w:type="dxa"/>
            <w:shd w:val="clear" w:color="auto" w:fill="auto"/>
            <w:hideMark/>
          </w:tcPr>
          <w:p w14:paraId="7DF27B8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3.22</w:t>
            </w:r>
          </w:p>
        </w:tc>
        <w:tc>
          <w:tcPr>
            <w:tcW w:w="850" w:type="dxa"/>
            <w:shd w:val="clear" w:color="auto" w:fill="auto"/>
            <w:hideMark/>
          </w:tcPr>
          <w:p w14:paraId="5A78C6A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668BBF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AFFFCB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9901B8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238</w:t>
            </w:r>
          </w:p>
        </w:tc>
        <w:tc>
          <w:tcPr>
            <w:tcW w:w="1214" w:type="dxa"/>
            <w:shd w:val="clear" w:color="auto" w:fill="auto"/>
            <w:hideMark/>
          </w:tcPr>
          <w:p w14:paraId="187DED3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hideMark/>
          </w:tcPr>
          <w:p w14:paraId="3201BCD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7B60229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C7D9D0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3.54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29FD45D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746C58E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B9CCC3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9547DC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213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96B177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2C70CD1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1BE848BF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14A07068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46" w:type="dxa"/>
            <w:shd w:val="clear" w:color="auto" w:fill="auto"/>
            <w:hideMark/>
          </w:tcPr>
          <w:p w14:paraId="6A04FDC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3.23</w:t>
            </w:r>
          </w:p>
        </w:tc>
        <w:tc>
          <w:tcPr>
            <w:tcW w:w="850" w:type="dxa"/>
            <w:shd w:val="clear" w:color="auto" w:fill="auto"/>
            <w:hideMark/>
          </w:tcPr>
          <w:p w14:paraId="5C87A2E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7,2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A80CD2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1A4A760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59FD5B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237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4FD6DD7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36</w:t>
            </w:r>
          </w:p>
        </w:tc>
        <w:tc>
          <w:tcPr>
            <w:tcW w:w="1054" w:type="dxa"/>
            <w:shd w:val="clear" w:color="auto" w:fill="auto"/>
            <w:hideMark/>
          </w:tcPr>
          <w:p w14:paraId="00FC08F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FF08534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93312C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3.56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276531E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7,6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7037D57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15,4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905F83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29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50F83A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212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F39C62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hideMark/>
          </w:tcPr>
          <w:p w14:paraId="06739A0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1BAD813C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393B9131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946" w:type="dxa"/>
            <w:shd w:val="clear" w:color="auto" w:fill="auto"/>
            <w:hideMark/>
          </w:tcPr>
          <w:p w14:paraId="3D3DDB6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3.24</w:t>
            </w:r>
          </w:p>
        </w:tc>
        <w:tc>
          <w:tcPr>
            <w:tcW w:w="850" w:type="dxa"/>
            <w:shd w:val="clear" w:color="auto" w:fill="auto"/>
            <w:hideMark/>
          </w:tcPr>
          <w:p w14:paraId="091770D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34FA65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13,3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1AD3C1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DE6E1B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236</w:t>
            </w:r>
          </w:p>
        </w:tc>
        <w:tc>
          <w:tcPr>
            <w:tcW w:w="1214" w:type="dxa"/>
            <w:shd w:val="clear" w:color="auto" w:fill="auto"/>
            <w:hideMark/>
          </w:tcPr>
          <w:p w14:paraId="4D6E45D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1A7AD6A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5887976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FA88CB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3.58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502A40A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7FFE7AF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0C12A9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D8B548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211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5373E1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31</w:t>
            </w:r>
          </w:p>
        </w:tc>
        <w:tc>
          <w:tcPr>
            <w:tcW w:w="1012" w:type="dxa"/>
            <w:shd w:val="clear" w:color="auto" w:fill="auto"/>
            <w:hideMark/>
          </w:tcPr>
          <w:p w14:paraId="03562A9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18</w:t>
            </w:r>
          </w:p>
        </w:tc>
      </w:tr>
      <w:tr w:rsidR="001741A8" w:rsidRPr="00A068E4" w14:paraId="05576C6B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A43971D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946" w:type="dxa"/>
            <w:shd w:val="clear" w:color="auto" w:fill="auto"/>
            <w:hideMark/>
          </w:tcPr>
          <w:p w14:paraId="3E0915D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3.25</w:t>
            </w:r>
          </w:p>
        </w:tc>
        <w:tc>
          <w:tcPr>
            <w:tcW w:w="850" w:type="dxa"/>
            <w:shd w:val="clear" w:color="auto" w:fill="auto"/>
            <w:hideMark/>
          </w:tcPr>
          <w:p w14:paraId="7D97BEE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184AAE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199CE58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31EAA8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235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3A80331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6334C87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AFBE954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D3322C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4.00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1DC99EB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5ADB4A7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15,5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9C5A67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28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E8F927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210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4F2053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3BFEF9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7027AEF0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05E70251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946" w:type="dxa"/>
            <w:shd w:val="clear" w:color="auto" w:fill="auto"/>
            <w:hideMark/>
          </w:tcPr>
          <w:p w14:paraId="0A508EC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3.26</w:t>
            </w:r>
          </w:p>
        </w:tc>
        <w:tc>
          <w:tcPr>
            <w:tcW w:w="850" w:type="dxa"/>
            <w:shd w:val="clear" w:color="auto" w:fill="auto"/>
            <w:hideMark/>
          </w:tcPr>
          <w:p w14:paraId="4F83433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B6484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13,4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6100C26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52FFDF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234</w:t>
            </w:r>
          </w:p>
        </w:tc>
        <w:tc>
          <w:tcPr>
            <w:tcW w:w="1214" w:type="dxa"/>
            <w:shd w:val="clear" w:color="auto" w:fill="auto"/>
            <w:hideMark/>
          </w:tcPr>
          <w:p w14:paraId="4D2E6D7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hideMark/>
          </w:tcPr>
          <w:p w14:paraId="092ADAA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C122F40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0AB7F2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4.02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7E39808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7F05F12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2011AB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F6BC01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209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3B42C3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211CE6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64FFAB80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3D6F1A82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46" w:type="dxa"/>
            <w:shd w:val="clear" w:color="auto" w:fill="auto"/>
            <w:hideMark/>
          </w:tcPr>
          <w:p w14:paraId="6A58C7A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3.27</w:t>
            </w:r>
          </w:p>
        </w:tc>
        <w:tc>
          <w:tcPr>
            <w:tcW w:w="850" w:type="dxa"/>
            <w:shd w:val="clear" w:color="auto" w:fill="auto"/>
            <w:hideMark/>
          </w:tcPr>
          <w:p w14:paraId="6AF0A7D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7,3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62B55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3ED3E8A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290456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233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53C33CE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04039A5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944FF8F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70CBF6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4.04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0F17C3F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7,7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1DC488C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15,6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7C03C2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27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4D028F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208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0C0573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DDD7C8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17</w:t>
            </w:r>
          </w:p>
        </w:tc>
      </w:tr>
      <w:tr w:rsidR="001741A8" w:rsidRPr="00A068E4" w14:paraId="62E81FA8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3F632C23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946" w:type="dxa"/>
            <w:shd w:val="clear" w:color="auto" w:fill="auto"/>
            <w:hideMark/>
          </w:tcPr>
          <w:p w14:paraId="5AA0FE0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3.28</w:t>
            </w:r>
          </w:p>
        </w:tc>
        <w:tc>
          <w:tcPr>
            <w:tcW w:w="850" w:type="dxa"/>
            <w:shd w:val="clear" w:color="auto" w:fill="auto"/>
            <w:hideMark/>
          </w:tcPr>
          <w:p w14:paraId="6D3D242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DA2054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13,5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BB1455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ABDFE8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232</w:t>
            </w:r>
          </w:p>
        </w:tc>
        <w:tc>
          <w:tcPr>
            <w:tcW w:w="1214" w:type="dxa"/>
            <w:shd w:val="clear" w:color="auto" w:fill="auto"/>
            <w:hideMark/>
          </w:tcPr>
          <w:p w14:paraId="75DB99A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04A17BA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2105D33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8D4509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4.06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542442E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0E27DC3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15,7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A38996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860DED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207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751348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158B36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6D1FCC38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7E135FAC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46" w:type="dxa"/>
            <w:shd w:val="clear" w:color="auto" w:fill="auto"/>
            <w:hideMark/>
          </w:tcPr>
          <w:p w14:paraId="484A3C0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3.29</w:t>
            </w:r>
          </w:p>
        </w:tc>
        <w:tc>
          <w:tcPr>
            <w:tcW w:w="850" w:type="dxa"/>
            <w:shd w:val="clear" w:color="auto" w:fill="auto"/>
            <w:hideMark/>
          </w:tcPr>
          <w:p w14:paraId="62EE8E3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4D2EFD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B47910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3937A8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231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2BCF933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33</w:t>
            </w:r>
          </w:p>
        </w:tc>
        <w:tc>
          <w:tcPr>
            <w:tcW w:w="1054" w:type="dxa"/>
            <w:shd w:val="clear" w:color="auto" w:fill="auto"/>
            <w:hideMark/>
          </w:tcPr>
          <w:p w14:paraId="554F4B1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E01A932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0C4C13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4.08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173499C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57FCD98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15,8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A324B7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26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6865C4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206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B8F5BF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5C8382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44197007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77EA712F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946" w:type="dxa"/>
            <w:shd w:val="clear" w:color="auto" w:fill="auto"/>
            <w:hideMark/>
          </w:tcPr>
          <w:p w14:paraId="7805073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3.30</w:t>
            </w:r>
          </w:p>
        </w:tc>
        <w:tc>
          <w:tcPr>
            <w:tcW w:w="850" w:type="dxa"/>
            <w:shd w:val="clear" w:color="auto" w:fill="auto"/>
            <w:hideMark/>
          </w:tcPr>
          <w:p w14:paraId="73F1CB0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E06987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13,6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E15089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7F77B8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230</w:t>
            </w:r>
          </w:p>
        </w:tc>
        <w:tc>
          <w:tcPr>
            <w:tcW w:w="1214" w:type="dxa"/>
            <w:shd w:val="clear" w:color="auto" w:fill="auto"/>
            <w:hideMark/>
          </w:tcPr>
          <w:p w14:paraId="3C498DA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6CCD1E2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40BBFFA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1D097A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4.10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5A561C6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48DAE7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15,9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A6A9A1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6A556A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205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FFAA57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29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DAA29F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</w:t>
            </w:r>
          </w:p>
        </w:tc>
      </w:tr>
      <w:tr w:rsidR="001741A8" w:rsidRPr="00A068E4" w14:paraId="6A8CD89B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1EEBA153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46" w:type="dxa"/>
            <w:shd w:val="clear" w:color="auto" w:fill="auto"/>
            <w:hideMark/>
          </w:tcPr>
          <w:p w14:paraId="5098AC6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3.31</w:t>
            </w:r>
          </w:p>
        </w:tc>
        <w:tc>
          <w:tcPr>
            <w:tcW w:w="850" w:type="dxa"/>
            <w:shd w:val="clear" w:color="auto" w:fill="auto"/>
            <w:hideMark/>
          </w:tcPr>
          <w:p w14:paraId="0C1A5DD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7,4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A8F791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1D26569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13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2D44E1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229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05C3EE5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32</w:t>
            </w:r>
          </w:p>
        </w:tc>
        <w:tc>
          <w:tcPr>
            <w:tcW w:w="1054" w:type="dxa"/>
            <w:shd w:val="clear" w:color="auto" w:fill="auto"/>
            <w:hideMark/>
          </w:tcPr>
          <w:p w14:paraId="489C603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224168B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D818FF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4.12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5E7BC1E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7,8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4CCB95D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16,0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9400C6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25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929C20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203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2069B1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278421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599A772C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385E9823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46" w:type="dxa"/>
            <w:shd w:val="clear" w:color="auto" w:fill="auto"/>
            <w:hideMark/>
          </w:tcPr>
          <w:p w14:paraId="1FFF4AC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3.32</w:t>
            </w:r>
          </w:p>
        </w:tc>
        <w:tc>
          <w:tcPr>
            <w:tcW w:w="850" w:type="dxa"/>
            <w:shd w:val="clear" w:color="auto" w:fill="auto"/>
            <w:hideMark/>
          </w:tcPr>
          <w:p w14:paraId="1FE4D33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887C8C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13,7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C2E9EC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38D6D3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228</w:t>
            </w:r>
          </w:p>
        </w:tc>
        <w:tc>
          <w:tcPr>
            <w:tcW w:w="1214" w:type="dxa"/>
            <w:shd w:val="clear" w:color="auto" w:fill="auto"/>
            <w:hideMark/>
          </w:tcPr>
          <w:p w14:paraId="03A3B0D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hideMark/>
          </w:tcPr>
          <w:p w14:paraId="39C339F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1936BC3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F99BFB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4.14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285C282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727CDF6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16,1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B93ECC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4EE7CB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201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C33085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CD4C51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14BD54D0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15DAAF13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946" w:type="dxa"/>
            <w:shd w:val="clear" w:color="auto" w:fill="auto"/>
            <w:hideMark/>
          </w:tcPr>
          <w:p w14:paraId="017B287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3.33</w:t>
            </w:r>
          </w:p>
        </w:tc>
        <w:tc>
          <w:tcPr>
            <w:tcW w:w="850" w:type="dxa"/>
            <w:shd w:val="clear" w:color="auto" w:fill="auto"/>
            <w:hideMark/>
          </w:tcPr>
          <w:p w14:paraId="6CCB6E4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351D9C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61D949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7D96B9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227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2B0290A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1C73FAA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862F9E3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819358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4.16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7A287C5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7E37549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16,2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BB54B9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24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520FFB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199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DFF345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2871F0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</w:t>
            </w:r>
          </w:p>
        </w:tc>
      </w:tr>
      <w:tr w:rsidR="001741A8" w:rsidRPr="00A068E4" w14:paraId="34F2A4EB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3E6B752C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946" w:type="dxa"/>
            <w:shd w:val="clear" w:color="auto" w:fill="auto"/>
            <w:hideMark/>
          </w:tcPr>
          <w:p w14:paraId="3B7B000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3.34</w:t>
            </w:r>
          </w:p>
        </w:tc>
        <w:tc>
          <w:tcPr>
            <w:tcW w:w="850" w:type="dxa"/>
            <w:shd w:val="clear" w:color="auto" w:fill="auto"/>
            <w:hideMark/>
          </w:tcPr>
          <w:p w14:paraId="78BC438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7,5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978C84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13,8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9A8F57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1DE62C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226</w:t>
            </w:r>
          </w:p>
        </w:tc>
        <w:tc>
          <w:tcPr>
            <w:tcW w:w="1214" w:type="dxa"/>
            <w:shd w:val="clear" w:color="auto" w:fill="auto"/>
            <w:hideMark/>
          </w:tcPr>
          <w:p w14:paraId="0B801FC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hideMark/>
          </w:tcPr>
          <w:p w14:paraId="4D4F9A3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1DCEF8E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3DEC27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4.18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63D6818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7,9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734216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16,3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5F1AAC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331900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197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F6E259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FA4162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7C971644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5BADA18A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946" w:type="dxa"/>
            <w:shd w:val="clear" w:color="auto" w:fill="auto"/>
            <w:hideMark/>
          </w:tcPr>
          <w:p w14:paraId="2F1B00A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3.35</w:t>
            </w:r>
          </w:p>
        </w:tc>
        <w:tc>
          <w:tcPr>
            <w:tcW w:w="850" w:type="dxa"/>
            <w:shd w:val="clear" w:color="auto" w:fill="auto"/>
            <w:hideMark/>
          </w:tcPr>
          <w:p w14:paraId="39F3DDA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B8A4BB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6387B0B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12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792C19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225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041942F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582A4B9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9A33F4A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6BFECC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4.20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7BEA46A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65A6859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16,4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0608A0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23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29B74D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195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0DE87E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27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411091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39E55178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4B3E1727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946" w:type="dxa"/>
            <w:shd w:val="clear" w:color="auto" w:fill="auto"/>
            <w:hideMark/>
          </w:tcPr>
          <w:p w14:paraId="280B151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3.37</w:t>
            </w:r>
          </w:p>
        </w:tc>
        <w:tc>
          <w:tcPr>
            <w:tcW w:w="850" w:type="dxa"/>
            <w:shd w:val="clear" w:color="auto" w:fill="auto"/>
            <w:hideMark/>
          </w:tcPr>
          <w:p w14:paraId="4C35496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34EE9A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13,9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565E28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0B0972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224</w:t>
            </w:r>
          </w:p>
        </w:tc>
        <w:tc>
          <w:tcPr>
            <w:tcW w:w="1214" w:type="dxa"/>
            <w:shd w:val="clear" w:color="auto" w:fill="auto"/>
            <w:hideMark/>
          </w:tcPr>
          <w:p w14:paraId="71A4B1D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5646DDF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7BF3A4D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E2CA4C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4.23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11BACD4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4662B67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16,5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3FE2B7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8D5B42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193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96DA3D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E33879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</w:t>
            </w:r>
          </w:p>
        </w:tc>
      </w:tr>
      <w:tr w:rsidR="001741A8" w:rsidRPr="00A068E4" w14:paraId="2E5E0C55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D73497A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946" w:type="dxa"/>
            <w:shd w:val="clear" w:color="auto" w:fill="auto"/>
            <w:hideMark/>
          </w:tcPr>
          <w:p w14:paraId="3AD6A1D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3.39</w:t>
            </w:r>
          </w:p>
        </w:tc>
        <w:tc>
          <w:tcPr>
            <w:tcW w:w="850" w:type="dxa"/>
            <w:shd w:val="clear" w:color="auto" w:fill="auto"/>
            <w:hideMark/>
          </w:tcPr>
          <w:p w14:paraId="570B8AB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7,6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0D6B2D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797490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1D88B0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223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6B5B238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29</w:t>
            </w:r>
          </w:p>
        </w:tc>
        <w:tc>
          <w:tcPr>
            <w:tcW w:w="1054" w:type="dxa"/>
            <w:shd w:val="clear" w:color="auto" w:fill="auto"/>
            <w:hideMark/>
          </w:tcPr>
          <w:p w14:paraId="226FAA0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0DB6667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BF4414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4.26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147A168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8,0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2ABF97C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16,6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32F945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22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35B045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191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5C2F1B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26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2C017C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25D15704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90BF231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946" w:type="dxa"/>
            <w:shd w:val="clear" w:color="auto" w:fill="auto"/>
            <w:hideMark/>
          </w:tcPr>
          <w:p w14:paraId="0A572F6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3.51</w:t>
            </w:r>
          </w:p>
        </w:tc>
        <w:tc>
          <w:tcPr>
            <w:tcW w:w="850" w:type="dxa"/>
            <w:shd w:val="clear" w:color="auto" w:fill="auto"/>
            <w:hideMark/>
          </w:tcPr>
          <w:p w14:paraId="4DC3121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9A87C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14,0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6579B5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9EEF50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222</w:t>
            </w:r>
          </w:p>
        </w:tc>
        <w:tc>
          <w:tcPr>
            <w:tcW w:w="1214" w:type="dxa"/>
            <w:shd w:val="clear" w:color="auto" w:fill="auto"/>
            <w:hideMark/>
          </w:tcPr>
          <w:p w14:paraId="7F39FB3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hideMark/>
          </w:tcPr>
          <w:p w14:paraId="6E6703E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10DCB9A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948913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4.29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3FF79C4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19336F6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16,7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546951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FD2942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189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C8AA59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DFF4A4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2525C47A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B040A65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lastRenderedPageBreak/>
              <w:t>26</w:t>
            </w:r>
          </w:p>
        </w:tc>
        <w:tc>
          <w:tcPr>
            <w:tcW w:w="946" w:type="dxa"/>
            <w:shd w:val="clear" w:color="auto" w:fill="auto"/>
            <w:hideMark/>
          </w:tcPr>
          <w:p w14:paraId="150FABA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3.53</w:t>
            </w:r>
          </w:p>
        </w:tc>
        <w:tc>
          <w:tcPr>
            <w:tcW w:w="850" w:type="dxa"/>
            <w:shd w:val="clear" w:color="auto" w:fill="auto"/>
            <w:hideMark/>
          </w:tcPr>
          <w:p w14:paraId="1538A29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8C2904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1B253B8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11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E694DB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221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28D7044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5BCBE47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10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807BC49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BCF125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4.32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71FE601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46B8B10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16,8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66BA08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21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9FA05C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187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7BB851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25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FEEBF1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13</w:t>
            </w:r>
          </w:p>
        </w:tc>
      </w:tr>
      <w:tr w:rsidR="001741A8" w:rsidRPr="00A068E4" w14:paraId="3E782156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34EF3E1C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46" w:type="dxa"/>
            <w:shd w:val="clear" w:color="auto" w:fill="auto"/>
            <w:hideMark/>
          </w:tcPr>
          <w:p w14:paraId="592E7E1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3.55</w:t>
            </w:r>
          </w:p>
        </w:tc>
        <w:tc>
          <w:tcPr>
            <w:tcW w:w="850" w:type="dxa"/>
            <w:shd w:val="clear" w:color="auto" w:fill="auto"/>
            <w:hideMark/>
          </w:tcPr>
          <w:p w14:paraId="67A7B12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7,7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44615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14,1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55617B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2D8EFF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220</w:t>
            </w:r>
          </w:p>
        </w:tc>
        <w:tc>
          <w:tcPr>
            <w:tcW w:w="1214" w:type="dxa"/>
            <w:shd w:val="clear" w:color="auto" w:fill="auto"/>
            <w:hideMark/>
          </w:tcPr>
          <w:p w14:paraId="677BD0A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hideMark/>
          </w:tcPr>
          <w:p w14:paraId="1401117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807671C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F0B5A1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4.35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118BF1A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8,1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40C38B6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16,9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8C8F86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0EDF0B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185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33874E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7E95BE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6364E1AC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1A3BE5B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46" w:type="dxa"/>
            <w:shd w:val="clear" w:color="auto" w:fill="auto"/>
            <w:hideMark/>
          </w:tcPr>
          <w:p w14:paraId="21CA61E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3.57</w:t>
            </w:r>
          </w:p>
        </w:tc>
        <w:tc>
          <w:tcPr>
            <w:tcW w:w="850" w:type="dxa"/>
            <w:shd w:val="clear" w:color="auto" w:fill="auto"/>
            <w:hideMark/>
          </w:tcPr>
          <w:p w14:paraId="6C1BBC2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F0D219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14,2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35CDA0F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CA46C0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218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3AD256D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325B26D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9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DEDD5AD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82B4A4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4.38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0FCE60F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7B699F6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17,0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E15A99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20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018822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183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74568F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CD85C9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12</w:t>
            </w:r>
          </w:p>
        </w:tc>
      </w:tr>
      <w:tr w:rsidR="001741A8" w:rsidRPr="00A068E4" w14:paraId="47DDDC4B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30327501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46" w:type="dxa"/>
            <w:shd w:val="clear" w:color="auto" w:fill="auto"/>
            <w:hideMark/>
          </w:tcPr>
          <w:p w14:paraId="1ABF61F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3.59</w:t>
            </w:r>
          </w:p>
        </w:tc>
        <w:tc>
          <w:tcPr>
            <w:tcW w:w="850" w:type="dxa"/>
            <w:shd w:val="clear" w:color="auto" w:fill="auto"/>
            <w:hideMark/>
          </w:tcPr>
          <w:p w14:paraId="3B1DCF7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1ADE64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14,3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768BD1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829E54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216</w:t>
            </w:r>
          </w:p>
        </w:tc>
        <w:tc>
          <w:tcPr>
            <w:tcW w:w="1214" w:type="dxa"/>
            <w:shd w:val="clear" w:color="auto" w:fill="auto"/>
            <w:hideMark/>
          </w:tcPr>
          <w:p w14:paraId="5A4DDD2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hideMark/>
          </w:tcPr>
          <w:p w14:paraId="782A023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EA340FB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800D11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4.41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326285E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08B8806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17,1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922EF2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C3E393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181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A25985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F53407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59F43788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558FDC4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946" w:type="dxa"/>
            <w:shd w:val="clear" w:color="auto" w:fill="auto"/>
            <w:hideMark/>
          </w:tcPr>
          <w:p w14:paraId="620C1DD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4.01</w:t>
            </w:r>
          </w:p>
        </w:tc>
        <w:tc>
          <w:tcPr>
            <w:tcW w:w="850" w:type="dxa"/>
            <w:shd w:val="clear" w:color="auto" w:fill="auto"/>
            <w:hideMark/>
          </w:tcPr>
          <w:p w14:paraId="05E1D8E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7,8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44B3CA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14,4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1561F27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10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99F6A0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214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23B2EA6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21D842A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8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082899E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AE630A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4.44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5BE5C16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8,2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183A458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17,2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E89525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19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5296DD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179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16873F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23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F361C9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11</w:t>
            </w:r>
          </w:p>
        </w:tc>
      </w:tr>
      <w:tr w:rsidR="001741A8" w:rsidRPr="00A068E4" w14:paraId="063B9122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0903325A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46" w:type="dxa"/>
            <w:shd w:val="clear" w:color="auto" w:fill="auto"/>
            <w:hideMark/>
          </w:tcPr>
          <w:p w14:paraId="5AAF674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4.03</w:t>
            </w:r>
          </w:p>
        </w:tc>
        <w:tc>
          <w:tcPr>
            <w:tcW w:w="850" w:type="dxa"/>
            <w:shd w:val="clear" w:color="auto" w:fill="auto"/>
            <w:hideMark/>
          </w:tcPr>
          <w:p w14:paraId="161A250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40B384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14,5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3D7B31F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A37DA3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212</w:t>
            </w:r>
          </w:p>
        </w:tc>
        <w:tc>
          <w:tcPr>
            <w:tcW w:w="1214" w:type="dxa"/>
            <w:shd w:val="clear" w:color="auto" w:fill="auto"/>
            <w:hideMark/>
          </w:tcPr>
          <w:p w14:paraId="0BBA7C5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hideMark/>
          </w:tcPr>
          <w:p w14:paraId="0C41F19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8DD5C8F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F34B0B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4.47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636C435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4B60E2F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17,3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EEFB63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D2EDE7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177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A1A07D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3ABF0A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278C9D1A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363B78C1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46" w:type="dxa"/>
            <w:shd w:val="clear" w:color="auto" w:fill="auto"/>
            <w:hideMark/>
          </w:tcPr>
          <w:p w14:paraId="22944ED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4.06</w:t>
            </w:r>
          </w:p>
        </w:tc>
        <w:tc>
          <w:tcPr>
            <w:tcW w:w="850" w:type="dxa"/>
            <w:shd w:val="clear" w:color="auto" w:fill="auto"/>
            <w:hideMark/>
          </w:tcPr>
          <w:p w14:paraId="2EA0857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F2BE78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14,6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325E686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AD83E5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210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04DD54C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3A0AD5E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7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CBBBBF4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92667B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4.50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3165BCC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8,3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270834A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17,4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0D9998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18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6E3B13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175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812C81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3935E1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10</w:t>
            </w:r>
          </w:p>
        </w:tc>
      </w:tr>
      <w:tr w:rsidR="001741A8" w:rsidRPr="00A068E4" w14:paraId="4E6157F6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5873A9A3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46" w:type="dxa"/>
            <w:shd w:val="clear" w:color="auto" w:fill="auto"/>
            <w:hideMark/>
          </w:tcPr>
          <w:p w14:paraId="683FBF1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4.09</w:t>
            </w:r>
          </w:p>
        </w:tc>
        <w:tc>
          <w:tcPr>
            <w:tcW w:w="850" w:type="dxa"/>
            <w:shd w:val="clear" w:color="auto" w:fill="auto"/>
            <w:hideMark/>
          </w:tcPr>
          <w:p w14:paraId="709285E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7,9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0280A1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14,7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B181B7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6E1F7B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208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65E9521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shd w:val="clear" w:color="auto" w:fill="auto"/>
            <w:hideMark/>
          </w:tcPr>
          <w:p w14:paraId="42FF2D0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2700664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EB20CC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4.53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7FA1486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6964230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17,5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1A1EFC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C77C23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173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963730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741B24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2C35361B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0778501D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46" w:type="dxa"/>
            <w:shd w:val="clear" w:color="auto" w:fill="auto"/>
            <w:hideMark/>
          </w:tcPr>
          <w:p w14:paraId="2DA6108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4.12</w:t>
            </w:r>
          </w:p>
        </w:tc>
        <w:tc>
          <w:tcPr>
            <w:tcW w:w="850" w:type="dxa"/>
            <w:shd w:val="clear" w:color="auto" w:fill="auto"/>
            <w:hideMark/>
          </w:tcPr>
          <w:p w14:paraId="56D5A48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D1678F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14,8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22B30A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9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DF5AAB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206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24A21B1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79F65CE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6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B570D6A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5AA935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4.56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0BE2755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8,4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09BCB8E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17,7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80DC95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17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3F1BF2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171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C3F565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4E04EA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9</w:t>
            </w:r>
          </w:p>
        </w:tc>
      </w:tr>
      <w:tr w:rsidR="001741A8" w:rsidRPr="00A068E4" w14:paraId="0C7427D1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10696574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46" w:type="dxa"/>
            <w:shd w:val="clear" w:color="auto" w:fill="auto"/>
            <w:hideMark/>
          </w:tcPr>
          <w:p w14:paraId="3665DD1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4.15</w:t>
            </w:r>
          </w:p>
        </w:tc>
        <w:tc>
          <w:tcPr>
            <w:tcW w:w="850" w:type="dxa"/>
            <w:shd w:val="clear" w:color="auto" w:fill="auto"/>
            <w:hideMark/>
          </w:tcPr>
          <w:p w14:paraId="7CDFC64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FC63C2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14,9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62FD899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3944A4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204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5AF1AF1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23</w:t>
            </w:r>
          </w:p>
        </w:tc>
        <w:tc>
          <w:tcPr>
            <w:tcW w:w="1054" w:type="dxa"/>
            <w:shd w:val="clear" w:color="auto" w:fill="auto"/>
            <w:hideMark/>
          </w:tcPr>
          <w:p w14:paraId="04D74C3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293B6AA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7D38C0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4.59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59B07E9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62F5B66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17,9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763932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21194D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788BD9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3DF66B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26D744CA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5F282C47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46" w:type="dxa"/>
            <w:shd w:val="clear" w:color="auto" w:fill="auto"/>
            <w:hideMark/>
          </w:tcPr>
          <w:p w14:paraId="2337983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4.18</w:t>
            </w:r>
          </w:p>
        </w:tc>
        <w:tc>
          <w:tcPr>
            <w:tcW w:w="850" w:type="dxa"/>
            <w:shd w:val="clear" w:color="auto" w:fill="auto"/>
            <w:hideMark/>
          </w:tcPr>
          <w:p w14:paraId="26D6D8C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8,0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B466A7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15,0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76EFE7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826088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202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662129E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22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2150A80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E4B0815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F81EAE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5.02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061DF25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8,5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45E5E91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18,1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02AEA4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96A42A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C8B64C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AA6AA1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8</w:t>
            </w:r>
          </w:p>
        </w:tc>
      </w:tr>
      <w:tr w:rsidR="001741A8" w:rsidRPr="00A068E4" w14:paraId="3517FBFF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B76C177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46" w:type="dxa"/>
            <w:shd w:val="clear" w:color="auto" w:fill="auto"/>
            <w:hideMark/>
          </w:tcPr>
          <w:p w14:paraId="05E8C20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4.21</w:t>
            </w:r>
          </w:p>
        </w:tc>
        <w:tc>
          <w:tcPr>
            <w:tcW w:w="850" w:type="dxa"/>
            <w:shd w:val="clear" w:color="auto" w:fill="auto"/>
            <w:hideMark/>
          </w:tcPr>
          <w:p w14:paraId="4D68718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AD8A3A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15,1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40B4CC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8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08D6BF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200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2C73143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21</w:t>
            </w:r>
          </w:p>
        </w:tc>
        <w:tc>
          <w:tcPr>
            <w:tcW w:w="1054" w:type="dxa"/>
            <w:shd w:val="clear" w:color="auto" w:fill="auto"/>
            <w:hideMark/>
          </w:tcPr>
          <w:p w14:paraId="55DB014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DCDF530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14402D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5.05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592DA1C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46A37D6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18,3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90E777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B08E52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F4C888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19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61E57B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5F0CFB77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742B2A6B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46" w:type="dxa"/>
            <w:shd w:val="clear" w:color="auto" w:fill="auto"/>
            <w:hideMark/>
          </w:tcPr>
          <w:p w14:paraId="3707415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4.24</w:t>
            </w:r>
          </w:p>
        </w:tc>
        <w:tc>
          <w:tcPr>
            <w:tcW w:w="850" w:type="dxa"/>
            <w:shd w:val="clear" w:color="auto" w:fill="auto"/>
            <w:hideMark/>
          </w:tcPr>
          <w:p w14:paraId="2C623A7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8,1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699FE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15,2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2273A8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5FC307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198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46DB472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65447BE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F53231E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376FE9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5.09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071154F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8,6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EF4B84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18,5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D4F73D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7C1C8B7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E20796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EDE3E6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7</w:t>
            </w:r>
          </w:p>
        </w:tc>
      </w:tr>
      <w:tr w:rsidR="001741A8" w:rsidRPr="00A068E4" w14:paraId="7A3E6269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1017DC6D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46" w:type="dxa"/>
            <w:shd w:val="clear" w:color="auto" w:fill="auto"/>
            <w:hideMark/>
          </w:tcPr>
          <w:p w14:paraId="7E6FED0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4.27</w:t>
            </w:r>
          </w:p>
        </w:tc>
        <w:tc>
          <w:tcPr>
            <w:tcW w:w="850" w:type="dxa"/>
            <w:shd w:val="clear" w:color="auto" w:fill="auto"/>
            <w:hideMark/>
          </w:tcPr>
          <w:p w14:paraId="26E6196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469BD9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15,3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79A372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2426D9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196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497424C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19</w:t>
            </w:r>
          </w:p>
        </w:tc>
        <w:tc>
          <w:tcPr>
            <w:tcW w:w="1054" w:type="dxa"/>
            <w:shd w:val="clear" w:color="auto" w:fill="auto"/>
            <w:hideMark/>
          </w:tcPr>
          <w:p w14:paraId="07B4EDF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319381A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98A197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5.13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01FF797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40E2B90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18,7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4E0CDE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F482D0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EF32C2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17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1F25F4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3C0D17EF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46524FC1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46" w:type="dxa"/>
            <w:shd w:val="clear" w:color="auto" w:fill="auto"/>
            <w:hideMark/>
          </w:tcPr>
          <w:p w14:paraId="5ECA717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4.31</w:t>
            </w:r>
          </w:p>
        </w:tc>
        <w:tc>
          <w:tcPr>
            <w:tcW w:w="850" w:type="dxa"/>
            <w:shd w:val="clear" w:color="auto" w:fill="auto"/>
            <w:hideMark/>
          </w:tcPr>
          <w:p w14:paraId="176F873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8,2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CA44B6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15,4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35ECE41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7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BF7190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194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3186FC4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228808A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7BFD91C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5F8F21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5.17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6A6C644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8,7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5B4FBE7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18,9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D4A26A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0B8DB0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EB8AFD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E3F437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6</w:t>
            </w:r>
          </w:p>
        </w:tc>
      </w:tr>
      <w:tr w:rsidR="001741A8" w:rsidRPr="00A068E4" w14:paraId="22858C0D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5D5BF986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46" w:type="dxa"/>
            <w:shd w:val="clear" w:color="auto" w:fill="auto"/>
            <w:hideMark/>
          </w:tcPr>
          <w:p w14:paraId="2C80716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4.35</w:t>
            </w:r>
          </w:p>
        </w:tc>
        <w:tc>
          <w:tcPr>
            <w:tcW w:w="850" w:type="dxa"/>
            <w:shd w:val="clear" w:color="auto" w:fill="auto"/>
            <w:hideMark/>
          </w:tcPr>
          <w:p w14:paraId="568A7F1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A39671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15,6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7340AB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28BB48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192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149A1CD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17</w:t>
            </w:r>
          </w:p>
        </w:tc>
        <w:tc>
          <w:tcPr>
            <w:tcW w:w="1054" w:type="dxa"/>
            <w:shd w:val="clear" w:color="auto" w:fill="auto"/>
            <w:hideMark/>
          </w:tcPr>
          <w:p w14:paraId="7750ACC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D025916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E20A3B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5.21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1536888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681FF74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19,1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D5E825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1DBBF14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E23A27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81D2E4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52B1050F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785A86EA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46" w:type="dxa"/>
            <w:shd w:val="clear" w:color="auto" w:fill="auto"/>
            <w:hideMark/>
          </w:tcPr>
          <w:p w14:paraId="43F6C80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4.39</w:t>
            </w:r>
          </w:p>
        </w:tc>
        <w:tc>
          <w:tcPr>
            <w:tcW w:w="850" w:type="dxa"/>
            <w:shd w:val="clear" w:color="auto" w:fill="auto"/>
            <w:hideMark/>
          </w:tcPr>
          <w:p w14:paraId="6D657D1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8,3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97D3B3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15,8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456897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6E4B98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190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0FAE505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2D4C69A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77DFBEA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7362E7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5.25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24A0E7F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8,8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4BEECD2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19,3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3426C9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13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64D125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5C51E2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62348E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5</w:t>
            </w:r>
          </w:p>
        </w:tc>
      </w:tr>
      <w:tr w:rsidR="001741A8" w:rsidRPr="00A068E4" w14:paraId="056EDF1C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C1BF84C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46" w:type="dxa"/>
            <w:shd w:val="clear" w:color="auto" w:fill="auto"/>
            <w:hideMark/>
          </w:tcPr>
          <w:p w14:paraId="0811726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4.43</w:t>
            </w:r>
          </w:p>
        </w:tc>
        <w:tc>
          <w:tcPr>
            <w:tcW w:w="850" w:type="dxa"/>
            <w:shd w:val="clear" w:color="auto" w:fill="auto"/>
            <w:hideMark/>
          </w:tcPr>
          <w:p w14:paraId="205D7C9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D8214D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16,0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266170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6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18D633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188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08243DB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</w:t>
            </w:r>
          </w:p>
        </w:tc>
        <w:tc>
          <w:tcPr>
            <w:tcW w:w="1054" w:type="dxa"/>
            <w:shd w:val="clear" w:color="auto" w:fill="auto"/>
            <w:hideMark/>
          </w:tcPr>
          <w:p w14:paraId="7160CF0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9F22950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A27B4B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5.29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704C6B0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EB1EAB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19,6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A874BB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12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370C3B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811E0B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13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0E7532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</w:tr>
      <w:tr w:rsidR="001741A8" w:rsidRPr="00A068E4" w14:paraId="52C439F5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0971EF05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46" w:type="dxa"/>
            <w:shd w:val="clear" w:color="auto" w:fill="auto"/>
            <w:hideMark/>
          </w:tcPr>
          <w:p w14:paraId="72EB4EF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4.47</w:t>
            </w:r>
          </w:p>
        </w:tc>
        <w:tc>
          <w:tcPr>
            <w:tcW w:w="850" w:type="dxa"/>
            <w:shd w:val="clear" w:color="auto" w:fill="auto"/>
            <w:hideMark/>
          </w:tcPr>
          <w:p w14:paraId="4841EDE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8,4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451183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16,2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61B4A5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FFF498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186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2FB40DF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2989963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E54F774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CA5E27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5.33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42ED304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8,9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206270E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19,9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B924EF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11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6EB6B8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151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088531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12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8E84C4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</w:t>
            </w:r>
          </w:p>
        </w:tc>
      </w:tr>
      <w:tr w:rsidR="001741A8" w:rsidRPr="00A068E4" w14:paraId="314EE203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4CF04761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46" w:type="dxa"/>
            <w:shd w:val="clear" w:color="auto" w:fill="auto"/>
            <w:hideMark/>
          </w:tcPr>
          <w:p w14:paraId="38EF2E7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4.51</w:t>
            </w:r>
          </w:p>
        </w:tc>
        <w:tc>
          <w:tcPr>
            <w:tcW w:w="850" w:type="dxa"/>
            <w:shd w:val="clear" w:color="auto" w:fill="auto"/>
            <w:hideMark/>
          </w:tcPr>
          <w:p w14:paraId="4AD5E64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AF0900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16,4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9D2530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4C72DD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183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08379C0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586A88F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A1581AA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61C1BF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5.37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2F6AB2D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2B5AEA2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20,2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9D56EB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10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C049A0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149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795BF9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11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6E3841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</w:t>
            </w:r>
          </w:p>
        </w:tc>
      </w:tr>
      <w:tr w:rsidR="001741A8" w:rsidRPr="00A068E4" w14:paraId="2DECE6E5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3A415266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46" w:type="dxa"/>
            <w:shd w:val="clear" w:color="auto" w:fill="auto"/>
            <w:hideMark/>
          </w:tcPr>
          <w:p w14:paraId="7702ED9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4.55</w:t>
            </w:r>
          </w:p>
        </w:tc>
        <w:tc>
          <w:tcPr>
            <w:tcW w:w="850" w:type="dxa"/>
            <w:shd w:val="clear" w:color="auto" w:fill="auto"/>
            <w:hideMark/>
          </w:tcPr>
          <w:p w14:paraId="4660BDB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8,5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85A56C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16,6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CBF75C6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5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815D4D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180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68941B5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12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14EAD35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0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FBB9E69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BB8CCC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5.41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6B94D5B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9,0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47D6DA9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20,5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88DA7D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9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D6D48D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490102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5C7D2C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</w:t>
            </w:r>
          </w:p>
        </w:tc>
      </w:tr>
      <w:tr w:rsidR="001741A8" w:rsidRPr="00A068E4" w14:paraId="12727A57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74629C2E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46" w:type="dxa"/>
            <w:shd w:val="clear" w:color="auto" w:fill="auto"/>
            <w:hideMark/>
          </w:tcPr>
          <w:p w14:paraId="060E8B5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4.59</w:t>
            </w:r>
          </w:p>
        </w:tc>
        <w:tc>
          <w:tcPr>
            <w:tcW w:w="850" w:type="dxa"/>
            <w:shd w:val="clear" w:color="auto" w:fill="auto"/>
            <w:hideMark/>
          </w:tcPr>
          <w:p w14:paraId="77057C5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87F5A9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16,9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38C21B0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994D2A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177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2D6175E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0EF6069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F670A73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F08977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5.45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07A7D18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4C1EEAE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20,8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926BA9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8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DD0494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A982B9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9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ACE2BC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</w:t>
            </w:r>
          </w:p>
        </w:tc>
      </w:tr>
      <w:tr w:rsidR="001741A8" w:rsidRPr="00A068E4" w14:paraId="334642C3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4CCC178C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46" w:type="dxa"/>
            <w:shd w:val="clear" w:color="auto" w:fill="auto"/>
            <w:hideMark/>
          </w:tcPr>
          <w:p w14:paraId="4CB03BB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5.03</w:t>
            </w:r>
          </w:p>
        </w:tc>
        <w:tc>
          <w:tcPr>
            <w:tcW w:w="850" w:type="dxa"/>
            <w:shd w:val="clear" w:color="auto" w:fill="auto"/>
            <w:hideMark/>
          </w:tcPr>
          <w:p w14:paraId="1FEEA30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8,6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0F055E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17,2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3F1D228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BC2DFD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174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5E1362C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28C0397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16867C9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D626BA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5.50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53C8B33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9,1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5590451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21,1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AB80DE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7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1F927E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141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E7BFD50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8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5B1DBB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0</w:t>
            </w:r>
          </w:p>
        </w:tc>
      </w:tr>
      <w:tr w:rsidR="001741A8" w:rsidRPr="00A068E4" w14:paraId="1C89B36A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97BF96D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46" w:type="dxa"/>
            <w:shd w:val="clear" w:color="auto" w:fill="auto"/>
            <w:hideMark/>
          </w:tcPr>
          <w:p w14:paraId="141C821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5.07</w:t>
            </w:r>
          </w:p>
        </w:tc>
        <w:tc>
          <w:tcPr>
            <w:tcW w:w="850" w:type="dxa"/>
            <w:shd w:val="clear" w:color="auto" w:fill="auto"/>
            <w:hideMark/>
          </w:tcPr>
          <w:p w14:paraId="24B8A99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B4EE6E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17,5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CFC74E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C1E4F2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171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31CEBD9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634D306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3462593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51C498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5.55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393E753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2C22EA3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21,4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280EF4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6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768CE83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138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AC74F41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B385E6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-1</w:t>
            </w:r>
          </w:p>
        </w:tc>
      </w:tr>
      <w:tr w:rsidR="001741A8" w:rsidRPr="00A068E4" w14:paraId="2E01B6BC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9B4ACDE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46" w:type="dxa"/>
            <w:shd w:val="clear" w:color="auto" w:fill="auto"/>
            <w:hideMark/>
          </w:tcPr>
          <w:p w14:paraId="5358A5C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5.11</w:t>
            </w:r>
          </w:p>
        </w:tc>
        <w:tc>
          <w:tcPr>
            <w:tcW w:w="850" w:type="dxa"/>
            <w:shd w:val="clear" w:color="auto" w:fill="auto"/>
            <w:hideMark/>
          </w:tcPr>
          <w:p w14:paraId="0ADD8B8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8,7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03F9782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17,7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2A436A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0D1C28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168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0A211D7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8</w:t>
            </w:r>
          </w:p>
        </w:tc>
        <w:tc>
          <w:tcPr>
            <w:tcW w:w="1054" w:type="dxa"/>
            <w:shd w:val="clear" w:color="auto" w:fill="auto"/>
            <w:hideMark/>
          </w:tcPr>
          <w:p w14:paraId="33746FA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-4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4ECC7C1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AB8040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6.00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607F589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9,2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1077A64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21,7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932B574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5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0967FDC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135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580996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6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18B09B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-2</w:t>
            </w:r>
          </w:p>
        </w:tc>
      </w:tr>
      <w:tr w:rsidR="001741A8" w:rsidRPr="00A068E4" w14:paraId="41FBD348" w14:textId="77777777" w:rsidTr="00A068E4">
        <w:trPr>
          <w:trHeight w:val="198"/>
        </w:trPr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12CC15AE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auto"/>
            <w:hideMark/>
          </w:tcPr>
          <w:p w14:paraId="3A685D5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5.15</w:t>
            </w:r>
          </w:p>
        </w:tc>
        <w:tc>
          <w:tcPr>
            <w:tcW w:w="850" w:type="dxa"/>
            <w:shd w:val="clear" w:color="auto" w:fill="auto"/>
            <w:hideMark/>
          </w:tcPr>
          <w:p w14:paraId="50D1EE75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8,8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0B5D127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18,0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A25860D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3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C94AC7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165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14:paraId="3EA921EE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7</w:t>
            </w:r>
          </w:p>
        </w:tc>
        <w:tc>
          <w:tcPr>
            <w:tcW w:w="1054" w:type="dxa"/>
            <w:shd w:val="clear" w:color="auto" w:fill="auto"/>
            <w:hideMark/>
          </w:tcPr>
          <w:p w14:paraId="798772FC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-5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C533158" w14:textId="77777777" w:rsidR="001741A8" w:rsidRPr="00A068E4" w:rsidRDefault="001741A8" w:rsidP="00A068E4">
            <w:pPr>
              <w:spacing w:after="0"/>
              <w:rPr>
                <w:b/>
                <w:bCs/>
                <w:sz w:val="24"/>
                <w:szCs w:val="24"/>
              </w:rPr>
            </w:pPr>
            <w:r w:rsidRPr="00A068E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E98EA49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6.05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4B60F33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9,3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6160941F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22,0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11F5A1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4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AD0866A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132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CC16AB8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5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328095B" w14:textId="77777777" w:rsidR="001741A8" w:rsidRPr="00A068E4" w:rsidRDefault="001741A8" w:rsidP="00A068E4">
            <w:pPr>
              <w:spacing w:after="0"/>
              <w:rPr>
                <w:sz w:val="24"/>
                <w:szCs w:val="24"/>
              </w:rPr>
            </w:pPr>
            <w:r w:rsidRPr="00A068E4">
              <w:rPr>
                <w:sz w:val="24"/>
                <w:szCs w:val="24"/>
              </w:rPr>
              <w:t>-3</w:t>
            </w:r>
          </w:p>
        </w:tc>
      </w:tr>
    </w:tbl>
    <w:p w14:paraId="74E54838" w14:textId="77777777" w:rsidR="001741A8" w:rsidRPr="00A068E4" w:rsidRDefault="001741A8" w:rsidP="00A068E4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/>
        <w:ind w:right="-7"/>
        <w:jc w:val="right"/>
        <w:rPr>
          <w:spacing w:val="-1"/>
          <w:sz w:val="24"/>
          <w:szCs w:val="24"/>
        </w:rPr>
      </w:pPr>
    </w:p>
    <w:p w14:paraId="1B108F19" w14:textId="77777777" w:rsidR="001741A8" w:rsidRPr="00A068E4" w:rsidRDefault="001741A8" w:rsidP="00A068E4">
      <w:pPr>
        <w:widowControl w:val="0"/>
        <w:tabs>
          <w:tab w:val="left" w:pos="3526"/>
        </w:tabs>
        <w:autoSpaceDE w:val="0"/>
        <w:autoSpaceDN w:val="0"/>
        <w:adjustRightInd w:val="0"/>
        <w:spacing w:after="0" w:line="240" w:lineRule="auto"/>
        <w:rPr>
          <w:rFonts w:cs="Times New Roman"/>
          <w:iCs/>
          <w:sz w:val="24"/>
          <w:szCs w:val="24"/>
        </w:rPr>
      </w:pPr>
    </w:p>
    <w:sectPr w:rsidR="001741A8" w:rsidRPr="00A068E4" w:rsidSect="00C650B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866626" w14:textId="77777777" w:rsidR="00C650BC" w:rsidRDefault="00C650BC" w:rsidP="007B76B1">
      <w:pPr>
        <w:spacing w:after="0" w:line="240" w:lineRule="auto"/>
      </w:pPr>
      <w:r>
        <w:separator/>
      </w:r>
    </w:p>
  </w:endnote>
  <w:endnote w:type="continuationSeparator" w:id="0">
    <w:p w14:paraId="61A308C2" w14:textId="77777777" w:rsidR="00C650BC" w:rsidRDefault="00C650BC" w:rsidP="007B7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CC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149CD" w14:textId="77777777" w:rsidR="0092701B" w:rsidRDefault="0092701B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F65560" w14:textId="77777777" w:rsidR="0092701B" w:rsidRPr="007B76B1" w:rsidRDefault="0092701B" w:rsidP="007B76B1">
    <w:pPr>
      <w:pStyle w:val="af2"/>
      <w:spacing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44C87D" w14:textId="77777777" w:rsidR="00C650BC" w:rsidRDefault="00C650BC" w:rsidP="007B76B1">
      <w:pPr>
        <w:spacing w:after="0" w:line="240" w:lineRule="auto"/>
      </w:pPr>
      <w:r>
        <w:separator/>
      </w:r>
    </w:p>
  </w:footnote>
  <w:footnote w:type="continuationSeparator" w:id="0">
    <w:p w14:paraId="153F1094" w14:textId="77777777" w:rsidR="00C650BC" w:rsidRDefault="00C650BC" w:rsidP="007B7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</w:abstractNum>
  <w:abstractNum w:abstractNumId="10" w15:restartNumberingAfterBreak="0">
    <w:nsid w:val="03FE5A5B"/>
    <w:multiLevelType w:val="hybridMultilevel"/>
    <w:tmpl w:val="7E982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9C0565"/>
    <w:multiLevelType w:val="hybridMultilevel"/>
    <w:tmpl w:val="A48AB4BA"/>
    <w:lvl w:ilvl="0" w:tplc="CEC266D8">
      <w:start w:val="1"/>
      <w:numFmt w:val="decimal"/>
      <w:lvlText w:val="%1)"/>
      <w:lvlJc w:val="left"/>
      <w:pPr>
        <w:ind w:left="50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0934461C"/>
    <w:multiLevelType w:val="hybridMultilevel"/>
    <w:tmpl w:val="6AD00C22"/>
    <w:lvl w:ilvl="0" w:tplc="001EE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D6687A"/>
    <w:multiLevelType w:val="hybridMultilevel"/>
    <w:tmpl w:val="CB7038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6A1421E"/>
    <w:multiLevelType w:val="singleLevel"/>
    <w:tmpl w:val="5228617A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  <w:b w:val="0"/>
      </w:rPr>
    </w:lvl>
  </w:abstractNum>
  <w:abstractNum w:abstractNumId="15" w15:restartNumberingAfterBreak="0">
    <w:nsid w:val="199E6E7C"/>
    <w:multiLevelType w:val="hybridMultilevel"/>
    <w:tmpl w:val="B36E3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BDA41E6"/>
    <w:multiLevelType w:val="hybridMultilevel"/>
    <w:tmpl w:val="2D14BF90"/>
    <w:lvl w:ilvl="0" w:tplc="850CB07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1FA419D0"/>
    <w:multiLevelType w:val="hybridMultilevel"/>
    <w:tmpl w:val="A296C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EC6DC4"/>
    <w:multiLevelType w:val="hybridMultilevel"/>
    <w:tmpl w:val="CC1270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62924DD"/>
    <w:multiLevelType w:val="hybridMultilevel"/>
    <w:tmpl w:val="BF023C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7A10A89"/>
    <w:multiLevelType w:val="hybridMultilevel"/>
    <w:tmpl w:val="C526F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016A5A"/>
    <w:multiLevelType w:val="hybridMultilevel"/>
    <w:tmpl w:val="5F5CAE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6297C72"/>
    <w:multiLevelType w:val="hybridMultilevel"/>
    <w:tmpl w:val="77CAF3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6761E4F"/>
    <w:multiLevelType w:val="hybridMultilevel"/>
    <w:tmpl w:val="EB8C0C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7B847CE"/>
    <w:multiLevelType w:val="hybridMultilevel"/>
    <w:tmpl w:val="45180D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8AA1610"/>
    <w:multiLevelType w:val="hybridMultilevel"/>
    <w:tmpl w:val="D0B2E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D742A0"/>
    <w:multiLevelType w:val="hybridMultilevel"/>
    <w:tmpl w:val="716215C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3EEA4D0D"/>
    <w:multiLevelType w:val="hybridMultilevel"/>
    <w:tmpl w:val="4224D2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23A6129"/>
    <w:multiLevelType w:val="hybridMultilevel"/>
    <w:tmpl w:val="27A65100"/>
    <w:lvl w:ilvl="0" w:tplc="492EEF7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40774CE"/>
    <w:multiLevelType w:val="singleLevel"/>
    <w:tmpl w:val="A71C6988"/>
    <w:lvl w:ilvl="0">
      <w:start w:val="3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45435678"/>
    <w:multiLevelType w:val="singleLevel"/>
    <w:tmpl w:val="FADA456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47705815"/>
    <w:multiLevelType w:val="hybridMultilevel"/>
    <w:tmpl w:val="010EBD7C"/>
    <w:lvl w:ilvl="0" w:tplc="EA2E88C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 w15:restartNumberingAfterBreak="0">
    <w:nsid w:val="47A36C15"/>
    <w:multiLevelType w:val="hybridMultilevel"/>
    <w:tmpl w:val="5ECE84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C9C50AB"/>
    <w:multiLevelType w:val="hybridMultilevel"/>
    <w:tmpl w:val="E01AD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9337FE"/>
    <w:multiLevelType w:val="multilevel"/>
    <w:tmpl w:val="A092A8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52430BE0"/>
    <w:multiLevelType w:val="hybridMultilevel"/>
    <w:tmpl w:val="6BF05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E306D2"/>
    <w:multiLevelType w:val="hybridMultilevel"/>
    <w:tmpl w:val="C14CF2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7633911"/>
    <w:multiLevelType w:val="hybridMultilevel"/>
    <w:tmpl w:val="93F0D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CC538E"/>
    <w:multiLevelType w:val="multilevel"/>
    <w:tmpl w:val="BC8A871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A430697"/>
    <w:multiLevelType w:val="hybridMultilevel"/>
    <w:tmpl w:val="947E3A42"/>
    <w:lvl w:ilvl="0" w:tplc="00564F6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0F4372E"/>
    <w:multiLevelType w:val="hybridMultilevel"/>
    <w:tmpl w:val="6CBE4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FF2E08"/>
    <w:multiLevelType w:val="hybridMultilevel"/>
    <w:tmpl w:val="4AF88246"/>
    <w:lvl w:ilvl="0" w:tplc="0419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2" w15:restartNumberingAfterBreak="0">
    <w:nsid w:val="6D32536A"/>
    <w:multiLevelType w:val="hybridMultilevel"/>
    <w:tmpl w:val="2152A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D67EB1"/>
    <w:multiLevelType w:val="hybridMultilevel"/>
    <w:tmpl w:val="8E7E0F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21428B2"/>
    <w:multiLevelType w:val="hybridMultilevel"/>
    <w:tmpl w:val="EE3C14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83D0733"/>
    <w:multiLevelType w:val="hybridMultilevel"/>
    <w:tmpl w:val="41C45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BA4737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81619">
    <w:abstractNumId w:val="35"/>
  </w:num>
  <w:num w:numId="2" w16cid:durableId="792095010">
    <w:abstractNumId w:val="25"/>
  </w:num>
  <w:num w:numId="3" w16cid:durableId="1559782364">
    <w:abstractNumId w:val="0"/>
  </w:num>
  <w:num w:numId="4" w16cid:durableId="2019891249">
    <w:abstractNumId w:val="1"/>
  </w:num>
  <w:num w:numId="5" w16cid:durableId="1334802204">
    <w:abstractNumId w:val="2"/>
  </w:num>
  <w:num w:numId="6" w16cid:durableId="337929869">
    <w:abstractNumId w:val="3"/>
  </w:num>
  <w:num w:numId="7" w16cid:durableId="1032801110">
    <w:abstractNumId w:val="4"/>
  </w:num>
  <w:num w:numId="8" w16cid:durableId="759331705">
    <w:abstractNumId w:val="5"/>
  </w:num>
  <w:num w:numId="9" w16cid:durableId="915357011">
    <w:abstractNumId w:val="6"/>
  </w:num>
  <w:num w:numId="10" w16cid:durableId="1612398380">
    <w:abstractNumId w:val="7"/>
  </w:num>
  <w:num w:numId="11" w16cid:durableId="197865204">
    <w:abstractNumId w:val="8"/>
  </w:num>
  <w:num w:numId="12" w16cid:durableId="472138642">
    <w:abstractNumId w:val="9"/>
  </w:num>
  <w:num w:numId="13" w16cid:durableId="2057773225">
    <w:abstractNumId w:val="42"/>
  </w:num>
  <w:num w:numId="14" w16cid:durableId="1196043994">
    <w:abstractNumId w:val="40"/>
  </w:num>
  <w:num w:numId="15" w16cid:durableId="1882401404">
    <w:abstractNumId w:val="37"/>
  </w:num>
  <w:num w:numId="16" w16cid:durableId="76366119">
    <w:abstractNumId w:val="16"/>
  </w:num>
  <w:num w:numId="17" w16cid:durableId="1136409533">
    <w:abstractNumId w:val="31"/>
  </w:num>
  <w:num w:numId="18" w16cid:durableId="712312433">
    <w:abstractNumId w:val="33"/>
  </w:num>
  <w:num w:numId="19" w16cid:durableId="1948075980">
    <w:abstractNumId w:val="30"/>
  </w:num>
  <w:num w:numId="20" w16cid:durableId="993263897">
    <w:abstractNumId w:val="28"/>
  </w:num>
  <w:num w:numId="21" w16cid:durableId="69943007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80999695">
    <w:abstractNumId w:val="12"/>
  </w:num>
  <w:num w:numId="23" w16cid:durableId="528489815">
    <w:abstractNumId w:val="39"/>
  </w:num>
  <w:num w:numId="24" w16cid:durableId="37778439">
    <w:abstractNumId w:val="38"/>
  </w:num>
  <w:num w:numId="25" w16cid:durableId="2000692645">
    <w:abstractNumId w:val="13"/>
  </w:num>
  <w:num w:numId="26" w16cid:durableId="1414544094">
    <w:abstractNumId w:val="23"/>
  </w:num>
  <w:num w:numId="27" w16cid:durableId="1643731671">
    <w:abstractNumId w:val="32"/>
  </w:num>
  <w:num w:numId="28" w16cid:durableId="1089233450">
    <w:abstractNumId w:val="27"/>
  </w:num>
  <w:num w:numId="29" w16cid:durableId="1859191858">
    <w:abstractNumId w:val="36"/>
  </w:num>
  <w:num w:numId="30" w16cid:durableId="1205869025">
    <w:abstractNumId w:val="24"/>
  </w:num>
  <w:num w:numId="31" w16cid:durableId="1180244292">
    <w:abstractNumId w:val="19"/>
  </w:num>
  <w:num w:numId="32" w16cid:durableId="1533303075">
    <w:abstractNumId w:val="44"/>
  </w:num>
  <w:num w:numId="33" w16cid:durableId="225996693">
    <w:abstractNumId w:val="15"/>
  </w:num>
  <w:num w:numId="34" w16cid:durableId="945699327">
    <w:abstractNumId w:val="22"/>
  </w:num>
  <w:num w:numId="35" w16cid:durableId="2087722473">
    <w:abstractNumId w:val="43"/>
  </w:num>
  <w:num w:numId="36" w16cid:durableId="1863863202">
    <w:abstractNumId w:val="18"/>
  </w:num>
  <w:num w:numId="37" w16cid:durableId="291136199">
    <w:abstractNumId w:val="21"/>
  </w:num>
  <w:num w:numId="38" w16cid:durableId="1968705561">
    <w:abstractNumId w:val="45"/>
  </w:num>
  <w:num w:numId="39" w16cid:durableId="141587079">
    <w:abstractNumId w:val="17"/>
  </w:num>
  <w:num w:numId="40" w16cid:durableId="1739473155">
    <w:abstractNumId w:val="29"/>
  </w:num>
  <w:num w:numId="41" w16cid:durableId="1079910041">
    <w:abstractNumId w:val="20"/>
  </w:num>
  <w:num w:numId="42" w16cid:durableId="220748924">
    <w:abstractNumId w:val="14"/>
  </w:num>
  <w:num w:numId="43" w16cid:durableId="751313716">
    <w:abstractNumId w:val="26"/>
  </w:num>
  <w:num w:numId="44" w16cid:durableId="374694781">
    <w:abstractNumId w:val="10"/>
  </w:num>
  <w:num w:numId="45" w16cid:durableId="1187985652">
    <w:abstractNumId w:val="11"/>
  </w:num>
  <w:num w:numId="46" w16cid:durableId="1315373398">
    <w:abstractNumId w:val="41"/>
  </w:num>
  <w:num w:numId="47" w16cid:durableId="10462037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50C"/>
    <w:rsid w:val="00006D90"/>
    <w:rsid w:val="00012C3C"/>
    <w:rsid w:val="00042982"/>
    <w:rsid w:val="00045C19"/>
    <w:rsid w:val="00066F68"/>
    <w:rsid w:val="00081CF8"/>
    <w:rsid w:val="00085A12"/>
    <w:rsid w:val="000970EB"/>
    <w:rsid w:val="000B4709"/>
    <w:rsid w:val="000C6443"/>
    <w:rsid w:val="000F7CFF"/>
    <w:rsid w:val="0010264A"/>
    <w:rsid w:val="00131F50"/>
    <w:rsid w:val="001741A8"/>
    <w:rsid w:val="001E05EC"/>
    <w:rsid w:val="0024080C"/>
    <w:rsid w:val="002706F2"/>
    <w:rsid w:val="00290A52"/>
    <w:rsid w:val="002973D7"/>
    <w:rsid w:val="002B194C"/>
    <w:rsid w:val="002C16A4"/>
    <w:rsid w:val="00321518"/>
    <w:rsid w:val="00335F37"/>
    <w:rsid w:val="003456F2"/>
    <w:rsid w:val="00351A7F"/>
    <w:rsid w:val="00356090"/>
    <w:rsid w:val="00373B28"/>
    <w:rsid w:val="00376B97"/>
    <w:rsid w:val="003D5AA5"/>
    <w:rsid w:val="00406482"/>
    <w:rsid w:val="00413601"/>
    <w:rsid w:val="004147C2"/>
    <w:rsid w:val="00455408"/>
    <w:rsid w:val="004665F1"/>
    <w:rsid w:val="00466CDC"/>
    <w:rsid w:val="004B060B"/>
    <w:rsid w:val="004D20A8"/>
    <w:rsid w:val="004D7F22"/>
    <w:rsid w:val="00511173"/>
    <w:rsid w:val="005433AF"/>
    <w:rsid w:val="00552995"/>
    <w:rsid w:val="00553ABC"/>
    <w:rsid w:val="005614EB"/>
    <w:rsid w:val="00562AFE"/>
    <w:rsid w:val="00572B52"/>
    <w:rsid w:val="005C7479"/>
    <w:rsid w:val="005D2710"/>
    <w:rsid w:val="005D4C89"/>
    <w:rsid w:val="005E38AD"/>
    <w:rsid w:val="0060365C"/>
    <w:rsid w:val="00614C08"/>
    <w:rsid w:val="00654296"/>
    <w:rsid w:val="0066153A"/>
    <w:rsid w:val="006B059A"/>
    <w:rsid w:val="006B765B"/>
    <w:rsid w:val="006C1B48"/>
    <w:rsid w:val="006C3307"/>
    <w:rsid w:val="006D5477"/>
    <w:rsid w:val="006F6FA7"/>
    <w:rsid w:val="00705CDF"/>
    <w:rsid w:val="00710E3C"/>
    <w:rsid w:val="00747193"/>
    <w:rsid w:val="00793698"/>
    <w:rsid w:val="00793AC6"/>
    <w:rsid w:val="007A72D1"/>
    <w:rsid w:val="007B0668"/>
    <w:rsid w:val="007B222F"/>
    <w:rsid w:val="007B76B1"/>
    <w:rsid w:val="007E656A"/>
    <w:rsid w:val="007F6A97"/>
    <w:rsid w:val="008032B2"/>
    <w:rsid w:val="00805F81"/>
    <w:rsid w:val="008353FA"/>
    <w:rsid w:val="00860E68"/>
    <w:rsid w:val="00875073"/>
    <w:rsid w:val="00884380"/>
    <w:rsid w:val="00897D92"/>
    <w:rsid w:val="008B0908"/>
    <w:rsid w:val="008B250C"/>
    <w:rsid w:val="008B40FC"/>
    <w:rsid w:val="008B7D75"/>
    <w:rsid w:val="008D6B77"/>
    <w:rsid w:val="00901A0E"/>
    <w:rsid w:val="009044B1"/>
    <w:rsid w:val="0092701B"/>
    <w:rsid w:val="00962EF0"/>
    <w:rsid w:val="0096448B"/>
    <w:rsid w:val="00971E62"/>
    <w:rsid w:val="009B7FD5"/>
    <w:rsid w:val="009D2CC4"/>
    <w:rsid w:val="009D31A7"/>
    <w:rsid w:val="009E12C6"/>
    <w:rsid w:val="009F75A8"/>
    <w:rsid w:val="009F7B81"/>
    <w:rsid w:val="00A068E4"/>
    <w:rsid w:val="00A127EF"/>
    <w:rsid w:val="00A510DB"/>
    <w:rsid w:val="00A537ED"/>
    <w:rsid w:val="00A573BD"/>
    <w:rsid w:val="00A75E1B"/>
    <w:rsid w:val="00AC0AC0"/>
    <w:rsid w:val="00AF1657"/>
    <w:rsid w:val="00B274E8"/>
    <w:rsid w:val="00B54F65"/>
    <w:rsid w:val="00B67458"/>
    <w:rsid w:val="00B83896"/>
    <w:rsid w:val="00BC00DB"/>
    <w:rsid w:val="00BC15FA"/>
    <w:rsid w:val="00C25F7A"/>
    <w:rsid w:val="00C45F0D"/>
    <w:rsid w:val="00C57B68"/>
    <w:rsid w:val="00C60785"/>
    <w:rsid w:val="00C650BC"/>
    <w:rsid w:val="00C732F9"/>
    <w:rsid w:val="00C75430"/>
    <w:rsid w:val="00C77549"/>
    <w:rsid w:val="00CA203A"/>
    <w:rsid w:val="00CF11FE"/>
    <w:rsid w:val="00D139E7"/>
    <w:rsid w:val="00D15A06"/>
    <w:rsid w:val="00D21BC3"/>
    <w:rsid w:val="00D32788"/>
    <w:rsid w:val="00D35AE9"/>
    <w:rsid w:val="00D464F1"/>
    <w:rsid w:val="00D90E86"/>
    <w:rsid w:val="00D93A81"/>
    <w:rsid w:val="00D97773"/>
    <w:rsid w:val="00DC27B2"/>
    <w:rsid w:val="00DC507B"/>
    <w:rsid w:val="00DD0010"/>
    <w:rsid w:val="00DE5629"/>
    <w:rsid w:val="00DF2C38"/>
    <w:rsid w:val="00E11F1C"/>
    <w:rsid w:val="00E3106D"/>
    <w:rsid w:val="00E41342"/>
    <w:rsid w:val="00E50B2B"/>
    <w:rsid w:val="00E63489"/>
    <w:rsid w:val="00E85128"/>
    <w:rsid w:val="00E93136"/>
    <w:rsid w:val="00E97D1A"/>
    <w:rsid w:val="00EB23A6"/>
    <w:rsid w:val="00F103CD"/>
    <w:rsid w:val="00F1553B"/>
    <w:rsid w:val="00F342F0"/>
    <w:rsid w:val="00F4326C"/>
    <w:rsid w:val="00FB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36CA8"/>
  <w15:docId w15:val="{74A7A6D2-77CD-43FC-8BB8-6CA37B5C1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Arial"/>
        <w:color w:val="000000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9D2"/>
  </w:style>
  <w:style w:type="paragraph" w:styleId="1">
    <w:name w:val="heading 1"/>
    <w:basedOn w:val="a"/>
    <w:next w:val="a"/>
    <w:link w:val="10"/>
    <w:uiPriority w:val="9"/>
    <w:qFormat/>
    <w:rsid w:val="008B250C"/>
    <w:pPr>
      <w:keepNext/>
      <w:spacing w:after="0" w:line="240" w:lineRule="auto"/>
      <w:ind w:left="284"/>
      <w:outlineLvl w:val="0"/>
    </w:pPr>
    <w:rPr>
      <w:rFonts w:eastAsia="Times New Roman" w:cs="Times New Roman"/>
      <w:szCs w:val="20"/>
    </w:rPr>
  </w:style>
  <w:style w:type="paragraph" w:styleId="2">
    <w:name w:val="heading 2"/>
    <w:basedOn w:val="a"/>
    <w:next w:val="a"/>
    <w:link w:val="20"/>
    <w:uiPriority w:val="9"/>
    <w:qFormat/>
    <w:rsid w:val="001741A8"/>
    <w:pPr>
      <w:keepNext/>
      <w:numPr>
        <w:ilvl w:val="1"/>
        <w:numId w:val="1"/>
      </w:numPr>
      <w:suppressAutoHyphens/>
      <w:spacing w:after="0" w:line="360" w:lineRule="auto"/>
      <w:jc w:val="center"/>
      <w:outlineLvl w:val="1"/>
    </w:pPr>
    <w:rPr>
      <w:rFonts w:eastAsia="Times New Roman" w:cs="Times New Roman"/>
      <w:color w:val="auto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1741A8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rsid w:val="001741A8"/>
    <w:pPr>
      <w:keepNext/>
      <w:spacing w:after="0" w:line="240" w:lineRule="auto"/>
      <w:jc w:val="center"/>
      <w:outlineLvl w:val="5"/>
    </w:pPr>
    <w:rPr>
      <w:rFonts w:eastAsia="Times New Roman" w:cs="Times New Roman"/>
      <w:b/>
      <w:bCs/>
      <w:color w:val="auto"/>
      <w:sz w:val="24"/>
      <w:szCs w:val="24"/>
      <w:lang w:eastAsia="en-US"/>
    </w:rPr>
  </w:style>
  <w:style w:type="paragraph" w:styleId="7">
    <w:name w:val="heading 7"/>
    <w:basedOn w:val="a"/>
    <w:next w:val="a"/>
    <w:link w:val="70"/>
    <w:qFormat/>
    <w:rsid w:val="001741A8"/>
    <w:pPr>
      <w:spacing w:before="240" w:after="60" w:line="240" w:lineRule="auto"/>
      <w:outlineLvl w:val="6"/>
    </w:pPr>
    <w:rPr>
      <w:rFonts w:eastAsia="Times New Roman" w:cs="Times New Roman"/>
      <w:color w:val="auto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50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 Indent"/>
    <w:basedOn w:val="a"/>
    <w:link w:val="a4"/>
    <w:rsid w:val="008B250C"/>
    <w:pPr>
      <w:spacing w:after="0" w:line="240" w:lineRule="auto"/>
      <w:ind w:left="644"/>
    </w:pPr>
    <w:rPr>
      <w:rFonts w:eastAsia="Times New Roman" w:cs="Times New Roman"/>
      <w:szCs w:val="20"/>
    </w:rPr>
  </w:style>
  <w:style w:type="character" w:customStyle="1" w:styleId="a4">
    <w:name w:val="Основной текст с отступом Знак"/>
    <w:basedOn w:val="a0"/>
    <w:link w:val="a3"/>
    <w:rsid w:val="008B250C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semiHidden/>
    <w:rsid w:val="008B250C"/>
    <w:pPr>
      <w:spacing w:after="0" w:line="240" w:lineRule="auto"/>
      <w:ind w:left="284"/>
    </w:pPr>
    <w:rPr>
      <w:rFonts w:eastAsia="Times New Roman" w:cs="Times New Roman"/>
      <w:b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8B250C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Normal (Web)"/>
    <w:aliases w:val="Обычный (Web)"/>
    <w:basedOn w:val="a"/>
    <w:unhideWhenUsed/>
    <w:rsid w:val="008B250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8B250C"/>
    <w:pPr>
      <w:spacing w:after="0" w:line="240" w:lineRule="auto"/>
    </w:pPr>
    <w:rPr>
      <w:rFonts w:eastAsia="Times New Roman" w:cs="Times New Roman"/>
      <w:sz w:val="20"/>
      <w:szCs w:val="20"/>
    </w:rPr>
  </w:style>
  <w:style w:type="table" w:styleId="a8">
    <w:name w:val="Table Grid"/>
    <w:basedOn w:val="a1"/>
    <w:uiPriority w:val="59"/>
    <w:rsid w:val="008B25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66153A"/>
    <w:rPr>
      <w:color w:val="0000FF" w:themeColor="hyperlink"/>
      <w:u w:val="single"/>
    </w:rPr>
  </w:style>
  <w:style w:type="character" w:customStyle="1" w:styleId="aa">
    <w:name w:val="Подпись к таблице_"/>
    <w:basedOn w:val="a0"/>
    <w:link w:val="ab"/>
    <w:rsid w:val="009B7FD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c">
    <w:name w:val="Основной текст_"/>
    <w:basedOn w:val="a0"/>
    <w:link w:val="11"/>
    <w:rsid w:val="009B7FD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9B7FD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9B7FD5"/>
    <w:pPr>
      <w:shd w:val="clear" w:color="auto" w:fill="FFFFFF"/>
      <w:spacing w:after="0" w:line="0" w:lineRule="atLeast"/>
    </w:pPr>
    <w:rPr>
      <w:rFonts w:eastAsia="Times New Roman" w:cs="Times New Roman"/>
      <w:sz w:val="21"/>
      <w:szCs w:val="21"/>
    </w:rPr>
  </w:style>
  <w:style w:type="paragraph" w:customStyle="1" w:styleId="11">
    <w:name w:val="Основной текст1"/>
    <w:basedOn w:val="a"/>
    <w:link w:val="ac"/>
    <w:rsid w:val="009B7FD5"/>
    <w:pPr>
      <w:shd w:val="clear" w:color="auto" w:fill="FFFFFF"/>
      <w:spacing w:after="0" w:line="0" w:lineRule="atLeast"/>
    </w:pPr>
    <w:rPr>
      <w:rFonts w:eastAsia="Times New Roman" w:cs="Times New Roman"/>
      <w:sz w:val="20"/>
      <w:szCs w:val="20"/>
    </w:rPr>
  </w:style>
  <w:style w:type="paragraph" w:customStyle="1" w:styleId="24">
    <w:name w:val="Основной текст (2)"/>
    <w:basedOn w:val="a"/>
    <w:link w:val="23"/>
    <w:rsid w:val="009B7FD5"/>
    <w:pPr>
      <w:shd w:val="clear" w:color="auto" w:fill="FFFFFF"/>
      <w:spacing w:after="0" w:line="0" w:lineRule="atLeast"/>
    </w:pPr>
    <w:rPr>
      <w:rFonts w:eastAsia="Times New Roman" w:cs="Times New Roman"/>
      <w:sz w:val="21"/>
      <w:szCs w:val="21"/>
    </w:rPr>
  </w:style>
  <w:style w:type="character" w:customStyle="1" w:styleId="a7">
    <w:name w:val="Без интервала Знак"/>
    <w:basedOn w:val="a0"/>
    <w:link w:val="a6"/>
    <w:uiPriority w:val="99"/>
    <w:locked/>
    <w:rsid w:val="009B7FD5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List Paragraph"/>
    <w:basedOn w:val="a"/>
    <w:uiPriority w:val="34"/>
    <w:qFormat/>
    <w:rsid w:val="00466CDC"/>
    <w:pPr>
      <w:spacing w:after="0" w:line="360" w:lineRule="auto"/>
      <w:ind w:left="720"/>
      <w:contextualSpacing/>
    </w:pPr>
    <w:rPr>
      <w:rFonts w:eastAsiaTheme="minorHAnsi"/>
      <w:lang w:eastAsia="en-US"/>
    </w:rPr>
  </w:style>
  <w:style w:type="paragraph" w:styleId="ae">
    <w:name w:val="Balloon Text"/>
    <w:basedOn w:val="a"/>
    <w:link w:val="af"/>
    <w:uiPriority w:val="99"/>
    <w:unhideWhenUsed/>
    <w:rsid w:val="00006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006D90"/>
    <w:rPr>
      <w:rFonts w:ascii="Tahoma" w:hAnsi="Tahoma" w:cs="Tahoma"/>
      <w:sz w:val="16"/>
      <w:szCs w:val="16"/>
    </w:rPr>
  </w:style>
  <w:style w:type="character" w:customStyle="1" w:styleId="12">
    <w:name w:val="Основной шрифт абзаца1"/>
    <w:rsid w:val="007B76B1"/>
  </w:style>
  <w:style w:type="paragraph" w:styleId="af0">
    <w:name w:val="header"/>
    <w:basedOn w:val="a"/>
    <w:link w:val="af1"/>
    <w:uiPriority w:val="99"/>
    <w:unhideWhenUsed/>
    <w:rsid w:val="007B7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B76B1"/>
  </w:style>
  <w:style w:type="paragraph" w:styleId="af2">
    <w:name w:val="footer"/>
    <w:basedOn w:val="a"/>
    <w:link w:val="af3"/>
    <w:uiPriority w:val="99"/>
    <w:unhideWhenUsed/>
    <w:rsid w:val="007B7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B76B1"/>
  </w:style>
  <w:style w:type="paragraph" w:styleId="af4">
    <w:name w:val="Body Text"/>
    <w:basedOn w:val="a"/>
    <w:link w:val="af5"/>
    <w:unhideWhenUsed/>
    <w:rsid w:val="007E656A"/>
    <w:pPr>
      <w:spacing w:after="120"/>
    </w:pPr>
  </w:style>
  <w:style w:type="character" w:customStyle="1" w:styleId="af5">
    <w:name w:val="Основной текст Знак"/>
    <w:basedOn w:val="a0"/>
    <w:link w:val="af4"/>
    <w:rsid w:val="007E656A"/>
  </w:style>
  <w:style w:type="paragraph" w:customStyle="1" w:styleId="af6">
    <w:name w:val="Содержимое таблицы"/>
    <w:basedOn w:val="a"/>
    <w:rsid w:val="007E656A"/>
    <w:pPr>
      <w:suppressLineNumbers/>
      <w:suppressAutoHyphens/>
      <w:spacing w:after="0" w:line="240" w:lineRule="auto"/>
    </w:pPr>
    <w:rPr>
      <w:rFonts w:eastAsia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1741A8"/>
    <w:rPr>
      <w:rFonts w:eastAsia="Times New Roman" w:cs="Times New Roman"/>
      <w:color w:val="auto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1741A8"/>
    <w:rPr>
      <w:rFonts w:ascii="Cambria" w:eastAsia="Times New Roman" w:hAnsi="Cambria" w:cs="Times New Roman"/>
      <w:b/>
      <w:bCs/>
      <w:color w:val="auto"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rsid w:val="001741A8"/>
    <w:rPr>
      <w:rFonts w:eastAsia="Times New Roman" w:cs="Times New Roman"/>
      <w:b/>
      <w:bCs/>
      <w:color w:val="auto"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rsid w:val="001741A8"/>
    <w:rPr>
      <w:rFonts w:eastAsia="Times New Roman" w:cs="Times New Roman"/>
      <w:color w:val="auto"/>
      <w:sz w:val="24"/>
      <w:szCs w:val="24"/>
      <w:lang w:eastAsia="en-US"/>
    </w:rPr>
  </w:style>
  <w:style w:type="character" w:customStyle="1" w:styleId="WW8Num6z0">
    <w:name w:val="WW8Num6z0"/>
    <w:rsid w:val="001741A8"/>
    <w:rPr>
      <w:rFonts w:ascii="Symbol" w:hAnsi="Symbol"/>
      <w:sz w:val="20"/>
    </w:rPr>
  </w:style>
  <w:style w:type="character" w:customStyle="1" w:styleId="WW8Num7z0">
    <w:name w:val="WW8Num7z0"/>
    <w:rsid w:val="001741A8"/>
    <w:rPr>
      <w:rFonts w:ascii="Symbol" w:hAnsi="Symbol"/>
      <w:sz w:val="20"/>
    </w:rPr>
  </w:style>
  <w:style w:type="character" w:customStyle="1" w:styleId="WW8Num8z0">
    <w:name w:val="WW8Num8z0"/>
    <w:rsid w:val="001741A8"/>
    <w:rPr>
      <w:rFonts w:ascii="Symbol" w:hAnsi="Symbol"/>
      <w:sz w:val="20"/>
    </w:rPr>
  </w:style>
  <w:style w:type="character" w:customStyle="1" w:styleId="WW8Num9z0">
    <w:name w:val="WW8Num9z0"/>
    <w:rsid w:val="001741A8"/>
    <w:rPr>
      <w:rFonts w:ascii="Symbol" w:hAnsi="Symbol"/>
      <w:sz w:val="20"/>
    </w:rPr>
  </w:style>
  <w:style w:type="character" w:customStyle="1" w:styleId="WW8Num10z0">
    <w:name w:val="WW8Num10z0"/>
    <w:rsid w:val="001741A8"/>
    <w:rPr>
      <w:rFonts w:ascii="Symbol" w:hAnsi="Symbol"/>
      <w:sz w:val="20"/>
    </w:rPr>
  </w:style>
  <w:style w:type="character" w:customStyle="1" w:styleId="Absatz-Standardschriftart">
    <w:name w:val="Absatz-Standardschriftart"/>
    <w:rsid w:val="001741A8"/>
  </w:style>
  <w:style w:type="character" w:customStyle="1" w:styleId="WW-Absatz-Standardschriftart">
    <w:name w:val="WW-Absatz-Standardschriftart"/>
    <w:rsid w:val="001741A8"/>
  </w:style>
  <w:style w:type="character" w:customStyle="1" w:styleId="WW-Absatz-Standardschriftart1">
    <w:name w:val="WW-Absatz-Standardschriftart1"/>
    <w:rsid w:val="001741A8"/>
  </w:style>
  <w:style w:type="character" w:customStyle="1" w:styleId="WW-Absatz-Standardschriftart11">
    <w:name w:val="WW-Absatz-Standardschriftart11"/>
    <w:rsid w:val="001741A8"/>
  </w:style>
  <w:style w:type="character" w:customStyle="1" w:styleId="WW-Absatz-Standardschriftart111">
    <w:name w:val="WW-Absatz-Standardschriftart111"/>
    <w:rsid w:val="001741A8"/>
  </w:style>
  <w:style w:type="character" w:customStyle="1" w:styleId="WW-Absatz-Standardschriftart1111">
    <w:name w:val="WW-Absatz-Standardschriftart1111"/>
    <w:rsid w:val="001741A8"/>
  </w:style>
  <w:style w:type="character" w:customStyle="1" w:styleId="WW-Absatz-Standardschriftart11111">
    <w:name w:val="WW-Absatz-Standardschriftart11111"/>
    <w:rsid w:val="001741A8"/>
  </w:style>
  <w:style w:type="character" w:customStyle="1" w:styleId="WW8Num11z0">
    <w:name w:val="WW8Num11z0"/>
    <w:rsid w:val="001741A8"/>
    <w:rPr>
      <w:rFonts w:ascii="Symbol" w:hAnsi="Symbol"/>
      <w:sz w:val="20"/>
    </w:rPr>
  </w:style>
  <w:style w:type="character" w:customStyle="1" w:styleId="WW-Absatz-Standardschriftart111111">
    <w:name w:val="WW-Absatz-Standardschriftart111111"/>
    <w:rsid w:val="001741A8"/>
  </w:style>
  <w:style w:type="character" w:customStyle="1" w:styleId="WW-Absatz-Standardschriftart1111111">
    <w:name w:val="WW-Absatz-Standardschriftart1111111"/>
    <w:rsid w:val="001741A8"/>
  </w:style>
  <w:style w:type="character" w:customStyle="1" w:styleId="WW8Num12z0">
    <w:name w:val="WW8Num12z0"/>
    <w:rsid w:val="001741A8"/>
    <w:rPr>
      <w:rFonts w:ascii="Symbol" w:hAnsi="Symbol"/>
      <w:sz w:val="20"/>
    </w:rPr>
  </w:style>
  <w:style w:type="character" w:customStyle="1" w:styleId="WW-Absatz-Standardschriftart11111111">
    <w:name w:val="WW-Absatz-Standardschriftart11111111"/>
    <w:rsid w:val="001741A8"/>
  </w:style>
  <w:style w:type="character" w:customStyle="1" w:styleId="WW8Num3z0">
    <w:name w:val="WW8Num3z0"/>
    <w:rsid w:val="001741A8"/>
    <w:rPr>
      <w:b/>
      <w:i/>
    </w:rPr>
  </w:style>
  <w:style w:type="character" w:customStyle="1" w:styleId="WW8Num3z1">
    <w:name w:val="WW8Num3z1"/>
    <w:rsid w:val="001741A8"/>
    <w:rPr>
      <w:rFonts w:ascii="Courier New" w:hAnsi="Courier New"/>
      <w:sz w:val="20"/>
    </w:rPr>
  </w:style>
  <w:style w:type="character" w:customStyle="1" w:styleId="WW8Num3z2">
    <w:name w:val="WW8Num3z2"/>
    <w:rsid w:val="001741A8"/>
    <w:rPr>
      <w:rFonts w:ascii="Wingdings" w:hAnsi="Wingdings"/>
      <w:sz w:val="20"/>
    </w:rPr>
  </w:style>
  <w:style w:type="character" w:customStyle="1" w:styleId="WW8Num6z1">
    <w:name w:val="WW8Num6z1"/>
    <w:rsid w:val="001741A8"/>
    <w:rPr>
      <w:rFonts w:ascii="Courier New" w:hAnsi="Courier New"/>
      <w:sz w:val="20"/>
    </w:rPr>
  </w:style>
  <w:style w:type="character" w:customStyle="1" w:styleId="WW8Num6z2">
    <w:name w:val="WW8Num6z2"/>
    <w:rsid w:val="001741A8"/>
    <w:rPr>
      <w:rFonts w:ascii="Wingdings" w:hAnsi="Wingdings"/>
      <w:sz w:val="20"/>
    </w:rPr>
  </w:style>
  <w:style w:type="character" w:customStyle="1" w:styleId="WW8Num8z1">
    <w:name w:val="WW8Num8z1"/>
    <w:rsid w:val="001741A8"/>
    <w:rPr>
      <w:rFonts w:ascii="Courier New" w:hAnsi="Courier New"/>
      <w:sz w:val="20"/>
    </w:rPr>
  </w:style>
  <w:style w:type="character" w:customStyle="1" w:styleId="WW8Num8z2">
    <w:name w:val="WW8Num8z2"/>
    <w:rsid w:val="001741A8"/>
    <w:rPr>
      <w:rFonts w:ascii="Wingdings" w:hAnsi="Wingdings"/>
      <w:sz w:val="20"/>
    </w:rPr>
  </w:style>
  <w:style w:type="character" w:customStyle="1" w:styleId="WW8Num13z0">
    <w:name w:val="WW8Num13z0"/>
    <w:rsid w:val="001741A8"/>
    <w:rPr>
      <w:rFonts w:ascii="Symbol" w:hAnsi="Symbol"/>
      <w:sz w:val="20"/>
    </w:rPr>
  </w:style>
  <w:style w:type="character" w:customStyle="1" w:styleId="WW8Num14z0">
    <w:name w:val="WW8Num14z0"/>
    <w:rsid w:val="001741A8"/>
    <w:rPr>
      <w:rFonts w:ascii="Symbol" w:hAnsi="Symbol"/>
      <w:sz w:val="20"/>
    </w:rPr>
  </w:style>
  <w:style w:type="character" w:customStyle="1" w:styleId="WW8Num15z0">
    <w:name w:val="WW8Num15z0"/>
    <w:rsid w:val="001741A8"/>
    <w:rPr>
      <w:rFonts w:ascii="Symbol" w:hAnsi="Symbol" w:cs="OpenSymbol"/>
    </w:rPr>
  </w:style>
  <w:style w:type="character" w:customStyle="1" w:styleId="WW-Absatz-Standardschriftart111111111">
    <w:name w:val="WW-Absatz-Standardschriftart111111111"/>
    <w:rsid w:val="001741A8"/>
  </w:style>
  <w:style w:type="character" w:customStyle="1" w:styleId="WW8Num17z0">
    <w:name w:val="WW8Num17z0"/>
    <w:rsid w:val="001741A8"/>
    <w:rPr>
      <w:rFonts w:ascii="Symbol" w:hAnsi="Symbol" w:cs="OpenSymbol"/>
    </w:rPr>
  </w:style>
  <w:style w:type="character" w:customStyle="1" w:styleId="WW-Absatz-Standardschriftart1111111111">
    <w:name w:val="WW-Absatz-Standardschriftart1111111111"/>
    <w:rsid w:val="001741A8"/>
  </w:style>
  <w:style w:type="character" w:customStyle="1" w:styleId="WW-Absatz-Standardschriftart11111111111">
    <w:name w:val="WW-Absatz-Standardschriftart11111111111"/>
    <w:rsid w:val="001741A8"/>
  </w:style>
  <w:style w:type="character" w:customStyle="1" w:styleId="WW-Absatz-Standardschriftart111111111111">
    <w:name w:val="WW-Absatz-Standardschriftart111111111111"/>
    <w:rsid w:val="001741A8"/>
  </w:style>
  <w:style w:type="character" w:customStyle="1" w:styleId="WW8Num9z1">
    <w:name w:val="WW8Num9z1"/>
    <w:rsid w:val="001741A8"/>
    <w:rPr>
      <w:rFonts w:ascii="Courier New" w:hAnsi="Courier New"/>
      <w:sz w:val="20"/>
    </w:rPr>
  </w:style>
  <w:style w:type="character" w:customStyle="1" w:styleId="WW8Num9z2">
    <w:name w:val="WW8Num9z2"/>
    <w:rsid w:val="001741A8"/>
    <w:rPr>
      <w:rFonts w:ascii="Wingdings" w:hAnsi="Wingdings"/>
      <w:sz w:val="20"/>
    </w:rPr>
  </w:style>
  <w:style w:type="character" w:customStyle="1" w:styleId="WW8Num16z0">
    <w:name w:val="WW8Num16z0"/>
    <w:rsid w:val="001741A8"/>
    <w:rPr>
      <w:rFonts w:ascii="Symbol" w:hAnsi="Symbol" w:cs="OpenSymbol"/>
    </w:rPr>
  </w:style>
  <w:style w:type="character" w:customStyle="1" w:styleId="WW8Num18z0">
    <w:name w:val="WW8Num18z0"/>
    <w:rsid w:val="001741A8"/>
    <w:rPr>
      <w:rFonts w:ascii="Symbol" w:hAnsi="Symbol" w:cs="OpenSymbol"/>
    </w:rPr>
  </w:style>
  <w:style w:type="character" w:customStyle="1" w:styleId="WW-Absatz-Standardschriftart1111111111111">
    <w:name w:val="WW-Absatz-Standardschriftart1111111111111"/>
    <w:rsid w:val="001741A8"/>
  </w:style>
  <w:style w:type="character" w:customStyle="1" w:styleId="WW8Num4z0">
    <w:name w:val="WW8Num4z0"/>
    <w:rsid w:val="001741A8"/>
    <w:rPr>
      <w:rFonts w:ascii="Symbol" w:hAnsi="Symbol"/>
      <w:sz w:val="20"/>
    </w:rPr>
  </w:style>
  <w:style w:type="character" w:customStyle="1" w:styleId="WW8Num4z1">
    <w:name w:val="WW8Num4z1"/>
    <w:rsid w:val="001741A8"/>
    <w:rPr>
      <w:rFonts w:ascii="Courier New" w:hAnsi="Courier New"/>
      <w:sz w:val="20"/>
    </w:rPr>
  </w:style>
  <w:style w:type="character" w:customStyle="1" w:styleId="WW8Num4z2">
    <w:name w:val="WW8Num4z2"/>
    <w:rsid w:val="001741A8"/>
    <w:rPr>
      <w:rFonts w:ascii="Wingdings" w:hAnsi="Wingdings"/>
      <w:sz w:val="20"/>
    </w:rPr>
  </w:style>
  <w:style w:type="character" w:customStyle="1" w:styleId="WW8Num7z1">
    <w:name w:val="WW8Num7z1"/>
    <w:rsid w:val="001741A8"/>
    <w:rPr>
      <w:rFonts w:ascii="Courier New" w:hAnsi="Courier New"/>
      <w:sz w:val="20"/>
    </w:rPr>
  </w:style>
  <w:style w:type="character" w:customStyle="1" w:styleId="WW8Num7z2">
    <w:name w:val="WW8Num7z2"/>
    <w:rsid w:val="001741A8"/>
    <w:rPr>
      <w:rFonts w:ascii="Wingdings" w:hAnsi="Wingdings"/>
      <w:sz w:val="20"/>
    </w:rPr>
  </w:style>
  <w:style w:type="character" w:customStyle="1" w:styleId="WW8Num11z1">
    <w:name w:val="WW8Num11z1"/>
    <w:rsid w:val="001741A8"/>
    <w:rPr>
      <w:rFonts w:ascii="Courier New" w:hAnsi="Courier New"/>
      <w:sz w:val="20"/>
    </w:rPr>
  </w:style>
  <w:style w:type="character" w:customStyle="1" w:styleId="WW8Num11z2">
    <w:name w:val="WW8Num11z2"/>
    <w:rsid w:val="001741A8"/>
    <w:rPr>
      <w:rFonts w:ascii="Wingdings" w:hAnsi="Wingdings"/>
      <w:sz w:val="20"/>
    </w:rPr>
  </w:style>
  <w:style w:type="character" w:customStyle="1" w:styleId="WW-Absatz-Standardschriftart11111111111111">
    <w:name w:val="WW-Absatz-Standardschriftart11111111111111"/>
    <w:rsid w:val="001741A8"/>
  </w:style>
  <w:style w:type="character" w:customStyle="1" w:styleId="WW-Absatz-Standardschriftart111111111111111">
    <w:name w:val="WW-Absatz-Standardschriftart111111111111111"/>
    <w:rsid w:val="001741A8"/>
  </w:style>
  <w:style w:type="character" w:customStyle="1" w:styleId="WW-Absatz-Standardschriftart1111111111111111">
    <w:name w:val="WW-Absatz-Standardschriftart1111111111111111"/>
    <w:rsid w:val="001741A8"/>
  </w:style>
  <w:style w:type="character" w:customStyle="1" w:styleId="WW-Absatz-Standardschriftart11111111111111111">
    <w:name w:val="WW-Absatz-Standardschriftart11111111111111111"/>
    <w:rsid w:val="001741A8"/>
  </w:style>
  <w:style w:type="character" w:customStyle="1" w:styleId="WW-Absatz-Standardschriftart111111111111111111">
    <w:name w:val="WW-Absatz-Standardschriftart111111111111111111"/>
    <w:rsid w:val="001741A8"/>
  </w:style>
  <w:style w:type="character" w:customStyle="1" w:styleId="WW-Absatz-Standardschriftart1111111111111111111">
    <w:name w:val="WW-Absatz-Standardschriftart1111111111111111111"/>
    <w:rsid w:val="001741A8"/>
  </w:style>
  <w:style w:type="character" w:customStyle="1" w:styleId="WW-Absatz-Standardschriftart11111111111111111111">
    <w:name w:val="WW-Absatz-Standardschriftart11111111111111111111"/>
    <w:rsid w:val="001741A8"/>
  </w:style>
  <w:style w:type="character" w:customStyle="1" w:styleId="WW-Absatz-Standardschriftart111111111111111111111">
    <w:name w:val="WW-Absatz-Standardschriftart111111111111111111111"/>
    <w:rsid w:val="001741A8"/>
  </w:style>
  <w:style w:type="character" w:customStyle="1" w:styleId="WW8Num12z1">
    <w:name w:val="WW8Num12z1"/>
    <w:rsid w:val="001741A8"/>
    <w:rPr>
      <w:rFonts w:ascii="Courier New" w:hAnsi="Courier New"/>
      <w:sz w:val="20"/>
    </w:rPr>
  </w:style>
  <w:style w:type="character" w:customStyle="1" w:styleId="WW8Num12z2">
    <w:name w:val="WW8Num12z2"/>
    <w:rsid w:val="001741A8"/>
    <w:rPr>
      <w:rFonts w:ascii="Wingdings" w:hAnsi="Wingdings"/>
      <w:sz w:val="20"/>
    </w:rPr>
  </w:style>
  <w:style w:type="character" w:customStyle="1" w:styleId="WW-Absatz-Standardschriftart1111111111111111111111">
    <w:name w:val="WW-Absatz-Standardschriftart1111111111111111111111"/>
    <w:rsid w:val="001741A8"/>
  </w:style>
  <w:style w:type="character" w:customStyle="1" w:styleId="WW-Absatz-Standardschriftart11111111111111111111111">
    <w:name w:val="WW-Absatz-Standardschriftart11111111111111111111111"/>
    <w:rsid w:val="001741A8"/>
  </w:style>
  <w:style w:type="character" w:customStyle="1" w:styleId="WW-Absatz-Standardschriftart111111111111111111111111">
    <w:name w:val="WW-Absatz-Standardschriftart111111111111111111111111"/>
    <w:rsid w:val="001741A8"/>
  </w:style>
  <w:style w:type="character" w:customStyle="1" w:styleId="WW-Absatz-Standardschriftart1111111111111111111111111">
    <w:name w:val="WW-Absatz-Standardschriftart1111111111111111111111111"/>
    <w:rsid w:val="001741A8"/>
  </w:style>
  <w:style w:type="character" w:customStyle="1" w:styleId="WW-Absatz-Standardschriftart11111111111111111111111111">
    <w:name w:val="WW-Absatz-Standardschriftart11111111111111111111111111"/>
    <w:rsid w:val="001741A8"/>
  </w:style>
  <w:style w:type="character" w:customStyle="1" w:styleId="WW-Absatz-Standardschriftart111111111111111111111111111">
    <w:name w:val="WW-Absatz-Standardschriftart111111111111111111111111111"/>
    <w:rsid w:val="001741A8"/>
  </w:style>
  <w:style w:type="character" w:customStyle="1" w:styleId="WW-Absatz-Standardschriftart1111111111111111111111111111">
    <w:name w:val="WW-Absatz-Standardschriftart1111111111111111111111111111"/>
    <w:rsid w:val="001741A8"/>
  </w:style>
  <w:style w:type="character" w:customStyle="1" w:styleId="WW-Absatz-Standardschriftart11111111111111111111111111111">
    <w:name w:val="WW-Absatz-Standardschriftart11111111111111111111111111111"/>
    <w:rsid w:val="001741A8"/>
  </w:style>
  <w:style w:type="character" w:customStyle="1" w:styleId="WW-Absatz-Standardschriftart111111111111111111111111111111">
    <w:name w:val="WW-Absatz-Standardschriftart111111111111111111111111111111"/>
    <w:rsid w:val="001741A8"/>
  </w:style>
  <w:style w:type="character" w:customStyle="1" w:styleId="WW-Absatz-Standardschriftart1111111111111111111111111111111">
    <w:name w:val="WW-Absatz-Standardschriftart1111111111111111111111111111111"/>
    <w:rsid w:val="001741A8"/>
  </w:style>
  <w:style w:type="character" w:customStyle="1" w:styleId="WW8Num14z1">
    <w:name w:val="WW8Num14z1"/>
    <w:rsid w:val="001741A8"/>
    <w:rPr>
      <w:rFonts w:ascii="Courier New" w:hAnsi="Courier New"/>
      <w:sz w:val="20"/>
    </w:rPr>
  </w:style>
  <w:style w:type="character" w:customStyle="1" w:styleId="WW8Num14z2">
    <w:name w:val="WW8Num14z2"/>
    <w:rsid w:val="001741A8"/>
    <w:rPr>
      <w:rFonts w:ascii="Wingdings" w:hAnsi="Wingdings"/>
      <w:sz w:val="20"/>
    </w:rPr>
  </w:style>
  <w:style w:type="character" w:customStyle="1" w:styleId="WW8Num19z0">
    <w:name w:val="WW8Num19z0"/>
    <w:rsid w:val="001741A8"/>
    <w:rPr>
      <w:rFonts w:ascii="Symbol" w:hAnsi="Symbol" w:cs="OpenSymbol"/>
    </w:rPr>
  </w:style>
  <w:style w:type="character" w:customStyle="1" w:styleId="WW8Num20z0">
    <w:name w:val="WW8Num20z0"/>
    <w:rsid w:val="001741A8"/>
    <w:rPr>
      <w:rFonts w:ascii="Symbol" w:hAnsi="Symbol" w:cs="OpenSymbol"/>
    </w:rPr>
  </w:style>
  <w:style w:type="character" w:customStyle="1" w:styleId="WW8Num21z0">
    <w:name w:val="WW8Num21z0"/>
    <w:rsid w:val="001741A8"/>
    <w:rPr>
      <w:rFonts w:ascii="Symbol" w:hAnsi="Symbol" w:cs="OpenSymbol"/>
    </w:rPr>
  </w:style>
  <w:style w:type="character" w:customStyle="1" w:styleId="WW8Num22z0">
    <w:name w:val="WW8Num22z0"/>
    <w:rsid w:val="001741A8"/>
    <w:rPr>
      <w:rFonts w:ascii="Symbol" w:hAnsi="Symbol" w:cs="OpenSymbol"/>
    </w:rPr>
  </w:style>
  <w:style w:type="character" w:customStyle="1" w:styleId="WW-Absatz-Standardschriftart11111111111111111111111111111111">
    <w:name w:val="WW-Absatz-Standardschriftart11111111111111111111111111111111"/>
    <w:rsid w:val="001741A8"/>
  </w:style>
  <w:style w:type="character" w:customStyle="1" w:styleId="WW8Num5z0">
    <w:name w:val="WW8Num5z0"/>
    <w:rsid w:val="001741A8"/>
    <w:rPr>
      <w:b/>
      <w:i/>
    </w:rPr>
  </w:style>
  <w:style w:type="character" w:customStyle="1" w:styleId="WW8Num13z1">
    <w:name w:val="WW8Num13z1"/>
    <w:rsid w:val="001741A8"/>
    <w:rPr>
      <w:rFonts w:ascii="Courier New" w:hAnsi="Courier New"/>
      <w:sz w:val="20"/>
    </w:rPr>
  </w:style>
  <w:style w:type="character" w:customStyle="1" w:styleId="WW8Num13z2">
    <w:name w:val="WW8Num13z2"/>
    <w:rsid w:val="001741A8"/>
    <w:rPr>
      <w:rFonts w:ascii="Wingdings" w:hAnsi="Wingdings"/>
      <w:sz w:val="20"/>
    </w:rPr>
  </w:style>
  <w:style w:type="character" w:customStyle="1" w:styleId="WW8Num23z0">
    <w:name w:val="WW8Num23z0"/>
    <w:rsid w:val="001741A8"/>
    <w:rPr>
      <w:rFonts w:ascii="Symbol" w:hAnsi="Symbol"/>
      <w:sz w:val="20"/>
    </w:rPr>
  </w:style>
  <w:style w:type="character" w:customStyle="1" w:styleId="WW8Num23z1">
    <w:name w:val="WW8Num23z1"/>
    <w:rsid w:val="001741A8"/>
    <w:rPr>
      <w:rFonts w:ascii="Courier New" w:hAnsi="Courier New"/>
      <w:sz w:val="20"/>
    </w:rPr>
  </w:style>
  <w:style w:type="character" w:customStyle="1" w:styleId="WW8Num23z2">
    <w:name w:val="WW8Num23z2"/>
    <w:rsid w:val="001741A8"/>
    <w:rPr>
      <w:rFonts w:ascii="Wingdings" w:hAnsi="Wingdings"/>
      <w:sz w:val="20"/>
    </w:rPr>
  </w:style>
  <w:style w:type="character" w:customStyle="1" w:styleId="af7">
    <w:name w:val="Маркеры списка"/>
    <w:rsid w:val="001741A8"/>
    <w:rPr>
      <w:rFonts w:ascii="OpenSymbol" w:eastAsia="OpenSymbol" w:hAnsi="OpenSymbol" w:cs="OpenSymbol"/>
    </w:rPr>
  </w:style>
  <w:style w:type="character" w:styleId="af8">
    <w:name w:val="Strong"/>
    <w:uiPriority w:val="22"/>
    <w:qFormat/>
    <w:rsid w:val="001741A8"/>
    <w:rPr>
      <w:b/>
      <w:bCs/>
    </w:rPr>
  </w:style>
  <w:style w:type="character" w:customStyle="1" w:styleId="af9">
    <w:name w:val="Символ нумерации"/>
    <w:rsid w:val="001741A8"/>
  </w:style>
  <w:style w:type="paragraph" w:customStyle="1" w:styleId="13">
    <w:name w:val="Заголовок1"/>
    <w:basedOn w:val="a"/>
    <w:next w:val="af4"/>
    <w:rsid w:val="001741A8"/>
    <w:pPr>
      <w:keepNext/>
      <w:suppressAutoHyphens/>
      <w:spacing w:before="240" w:after="120" w:line="240" w:lineRule="auto"/>
    </w:pPr>
    <w:rPr>
      <w:rFonts w:ascii="Arial" w:eastAsia="SimSun" w:hAnsi="Arial" w:cs="Mangal"/>
      <w:color w:val="auto"/>
      <w:lang w:eastAsia="ar-SA"/>
    </w:rPr>
  </w:style>
  <w:style w:type="paragraph" w:styleId="afa">
    <w:name w:val="List"/>
    <w:basedOn w:val="af4"/>
    <w:rsid w:val="001741A8"/>
    <w:pPr>
      <w:suppressAutoHyphens/>
      <w:spacing w:after="0" w:line="360" w:lineRule="auto"/>
      <w:jc w:val="both"/>
    </w:pPr>
    <w:rPr>
      <w:rFonts w:ascii="Arial" w:eastAsia="Times New Roman" w:hAnsi="Arial" w:cs="Mangal"/>
      <w:color w:val="auto"/>
      <w:szCs w:val="20"/>
      <w:lang w:eastAsia="ar-SA"/>
    </w:rPr>
  </w:style>
  <w:style w:type="paragraph" w:customStyle="1" w:styleId="14">
    <w:name w:val="Название1"/>
    <w:basedOn w:val="a"/>
    <w:rsid w:val="001741A8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color w:val="auto"/>
      <w:sz w:val="20"/>
      <w:szCs w:val="24"/>
      <w:lang w:eastAsia="ar-SA"/>
    </w:rPr>
  </w:style>
  <w:style w:type="paragraph" w:customStyle="1" w:styleId="15">
    <w:name w:val="Указатель1"/>
    <w:basedOn w:val="a"/>
    <w:rsid w:val="001741A8"/>
    <w:pPr>
      <w:suppressLineNumbers/>
      <w:suppressAutoHyphens/>
      <w:spacing w:after="0" w:line="240" w:lineRule="auto"/>
    </w:pPr>
    <w:rPr>
      <w:rFonts w:ascii="Arial" w:eastAsia="Times New Roman" w:hAnsi="Arial" w:cs="Mangal"/>
      <w:color w:val="auto"/>
      <w:sz w:val="20"/>
      <w:szCs w:val="20"/>
      <w:lang w:eastAsia="ar-SA"/>
    </w:rPr>
  </w:style>
  <w:style w:type="paragraph" w:customStyle="1" w:styleId="afb">
    <w:name w:val="Заголовок таблицы"/>
    <w:basedOn w:val="af6"/>
    <w:rsid w:val="001741A8"/>
    <w:pPr>
      <w:jc w:val="center"/>
    </w:pPr>
    <w:rPr>
      <w:b/>
      <w:bCs/>
      <w:color w:val="auto"/>
    </w:rPr>
  </w:style>
  <w:style w:type="paragraph" w:customStyle="1" w:styleId="afc">
    <w:name w:val="Содержимое врезки"/>
    <w:basedOn w:val="af4"/>
    <w:rsid w:val="001741A8"/>
    <w:pPr>
      <w:suppressAutoHyphens/>
      <w:spacing w:after="0" w:line="360" w:lineRule="auto"/>
      <w:jc w:val="both"/>
    </w:pPr>
    <w:rPr>
      <w:rFonts w:eastAsia="Times New Roman" w:cs="Times New Roman"/>
      <w:color w:val="auto"/>
      <w:szCs w:val="20"/>
      <w:lang w:eastAsia="ar-SA"/>
    </w:rPr>
  </w:style>
  <w:style w:type="character" w:styleId="afd">
    <w:name w:val="FollowedHyperlink"/>
    <w:basedOn w:val="a0"/>
    <w:uiPriority w:val="99"/>
    <w:semiHidden/>
    <w:unhideWhenUsed/>
    <w:rsid w:val="001741A8"/>
    <w:rPr>
      <w:color w:val="800080"/>
      <w:u w:val="single"/>
    </w:rPr>
  </w:style>
  <w:style w:type="paragraph" w:styleId="31">
    <w:name w:val="Body Text Indent 3"/>
    <w:basedOn w:val="a"/>
    <w:link w:val="32"/>
    <w:unhideWhenUsed/>
    <w:rsid w:val="001741A8"/>
    <w:pPr>
      <w:spacing w:after="0" w:line="240" w:lineRule="auto"/>
      <w:ind w:left="-1134"/>
    </w:pPr>
    <w:rPr>
      <w:rFonts w:eastAsia="Times New Roman" w:cs="Times New Roman"/>
      <w:color w:val="auto"/>
      <w:szCs w:val="20"/>
    </w:rPr>
  </w:style>
  <w:style w:type="character" w:customStyle="1" w:styleId="32">
    <w:name w:val="Основной текст с отступом 3 Знак"/>
    <w:basedOn w:val="a0"/>
    <w:link w:val="31"/>
    <w:rsid w:val="001741A8"/>
    <w:rPr>
      <w:rFonts w:eastAsia="Times New Roman" w:cs="Times New Roman"/>
      <w:color w:val="auto"/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1741A8"/>
  </w:style>
  <w:style w:type="character" w:customStyle="1" w:styleId="afe">
    <w:name w:val="Цветовое выделение"/>
    <w:uiPriority w:val="99"/>
    <w:rsid w:val="001741A8"/>
    <w:rPr>
      <w:b/>
      <w:color w:val="26282F"/>
    </w:rPr>
  </w:style>
  <w:style w:type="character" w:customStyle="1" w:styleId="aff">
    <w:name w:val="Гипертекстовая ссылка"/>
    <w:basedOn w:val="afe"/>
    <w:uiPriority w:val="99"/>
    <w:rsid w:val="001741A8"/>
    <w:rPr>
      <w:b/>
      <w:color w:val="26282F"/>
    </w:rPr>
  </w:style>
  <w:style w:type="paragraph" w:customStyle="1" w:styleId="aff0">
    <w:name w:val="Нормальный (таблица)"/>
    <w:basedOn w:val="a"/>
    <w:next w:val="a"/>
    <w:uiPriority w:val="99"/>
    <w:rsid w:val="001741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color w:val="auto"/>
      <w:sz w:val="24"/>
      <w:szCs w:val="24"/>
    </w:rPr>
  </w:style>
  <w:style w:type="paragraph" w:customStyle="1" w:styleId="aff1">
    <w:name w:val="Прижатый влево"/>
    <w:basedOn w:val="a"/>
    <w:next w:val="a"/>
    <w:uiPriority w:val="99"/>
    <w:rsid w:val="001741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color w:val="auto"/>
      <w:sz w:val="24"/>
      <w:szCs w:val="24"/>
    </w:rPr>
  </w:style>
  <w:style w:type="paragraph" w:styleId="aff2">
    <w:name w:val="Title"/>
    <w:basedOn w:val="a"/>
    <w:link w:val="aff3"/>
    <w:qFormat/>
    <w:rsid w:val="001741A8"/>
    <w:pPr>
      <w:spacing w:after="0" w:line="240" w:lineRule="auto"/>
      <w:jc w:val="center"/>
    </w:pPr>
    <w:rPr>
      <w:rFonts w:eastAsia="Times New Roman" w:cs="Times New Roman"/>
      <w:color w:val="auto"/>
      <w:sz w:val="24"/>
      <w:szCs w:val="20"/>
    </w:rPr>
  </w:style>
  <w:style w:type="character" w:customStyle="1" w:styleId="aff3">
    <w:name w:val="Заголовок Знак"/>
    <w:basedOn w:val="a0"/>
    <w:link w:val="aff2"/>
    <w:rsid w:val="001741A8"/>
    <w:rPr>
      <w:rFonts w:eastAsia="Times New Roman" w:cs="Times New Roman"/>
      <w:color w:val="auto"/>
      <w:sz w:val="24"/>
      <w:szCs w:val="20"/>
    </w:rPr>
  </w:style>
  <w:style w:type="paragraph" w:customStyle="1" w:styleId="33">
    <w:name w:val="Основной текст3"/>
    <w:basedOn w:val="a"/>
    <w:rsid w:val="001741A8"/>
    <w:pPr>
      <w:widowControl w:val="0"/>
      <w:shd w:val="clear" w:color="auto" w:fill="FFFFFF"/>
      <w:spacing w:after="0" w:line="322" w:lineRule="exact"/>
      <w:ind w:hanging="360"/>
      <w:jc w:val="center"/>
    </w:pPr>
    <w:rPr>
      <w:rFonts w:eastAsia="Times New Roman" w:cs="Times New Roman"/>
      <w:color w:val="auto"/>
      <w:sz w:val="20"/>
      <w:szCs w:val="20"/>
    </w:rPr>
  </w:style>
  <w:style w:type="paragraph" w:customStyle="1" w:styleId="s1">
    <w:name w:val="s_1"/>
    <w:basedOn w:val="a"/>
    <w:rsid w:val="001741A8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rsid w:val="001741A8"/>
  </w:style>
  <w:style w:type="paragraph" w:customStyle="1" w:styleId="s16">
    <w:name w:val="s_16"/>
    <w:basedOn w:val="a"/>
    <w:rsid w:val="001741A8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</w:rPr>
  </w:style>
  <w:style w:type="paragraph" w:customStyle="1" w:styleId="s3">
    <w:name w:val="s_3"/>
    <w:basedOn w:val="a"/>
    <w:rsid w:val="001741A8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</w:rPr>
  </w:style>
  <w:style w:type="character" w:customStyle="1" w:styleId="s10">
    <w:name w:val="s_10"/>
    <w:rsid w:val="001741A8"/>
  </w:style>
  <w:style w:type="character" w:customStyle="1" w:styleId="apple-style-span">
    <w:name w:val="apple-style-span"/>
    <w:rsid w:val="001741A8"/>
  </w:style>
  <w:style w:type="paragraph" w:styleId="aff4">
    <w:name w:val="TOC Heading"/>
    <w:basedOn w:val="1"/>
    <w:next w:val="a"/>
    <w:uiPriority w:val="39"/>
    <w:qFormat/>
    <w:rsid w:val="001741A8"/>
    <w:pPr>
      <w:keepLines/>
      <w:spacing w:before="480" w:line="276" w:lineRule="auto"/>
      <w:ind w:left="0"/>
      <w:outlineLvl w:val="9"/>
    </w:pPr>
    <w:rPr>
      <w:rFonts w:ascii="Cambria" w:hAnsi="Cambria"/>
      <w:b/>
      <w:bCs/>
      <w:color w:val="365F91"/>
      <w:szCs w:val="28"/>
    </w:rPr>
  </w:style>
  <w:style w:type="paragraph" w:styleId="34">
    <w:name w:val="toc 3"/>
    <w:basedOn w:val="a"/>
    <w:next w:val="a"/>
    <w:autoRedefine/>
    <w:uiPriority w:val="39"/>
    <w:unhideWhenUsed/>
    <w:rsid w:val="001741A8"/>
    <w:pPr>
      <w:ind w:left="440"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17">
    <w:name w:val="toc 1"/>
    <w:basedOn w:val="1"/>
    <w:next w:val="1"/>
    <w:autoRedefine/>
    <w:uiPriority w:val="39"/>
    <w:unhideWhenUsed/>
    <w:rsid w:val="001741A8"/>
    <w:pPr>
      <w:tabs>
        <w:tab w:val="right" w:leader="dot" w:pos="9771"/>
      </w:tabs>
      <w:ind w:left="0"/>
      <w:jc w:val="both"/>
    </w:pPr>
    <w:rPr>
      <w:b/>
      <w:bCs/>
      <w:color w:val="auto"/>
      <w:kern w:val="32"/>
      <w:sz w:val="24"/>
      <w:szCs w:val="32"/>
      <w:lang w:eastAsia="en-US"/>
    </w:rPr>
  </w:style>
  <w:style w:type="paragraph" w:customStyle="1" w:styleId="ConsPlusNormal">
    <w:name w:val="ConsPlusNormal"/>
    <w:rsid w:val="001741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color w:val="auto"/>
      <w:sz w:val="20"/>
      <w:szCs w:val="20"/>
    </w:rPr>
  </w:style>
  <w:style w:type="paragraph" w:styleId="25">
    <w:name w:val="toc 2"/>
    <w:basedOn w:val="a"/>
    <w:next w:val="a"/>
    <w:autoRedefine/>
    <w:uiPriority w:val="39"/>
    <w:unhideWhenUsed/>
    <w:rsid w:val="001741A8"/>
    <w:pPr>
      <w:ind w:left="220"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customStyle="1" w:styleId="Default">
    <w:name w:val="Default"/>
    <w:rsid w:val="001741A8"/>
    <w:pPr>
      <w:autoSpaceDE w:val="0"/>
      <w:autoSpaceDN w:val="0"/>
      <w:adjustRightInd w:val="0"/>
      <w:spacing w:after="0" w:line="240" w:lineRule="auto"/>
    </w:pPr>
    <w:rPr>
      <w:rFonts w:eastAsia="Calibri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1741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741A8"/>
    <w:rPr>
      <w:rFonts w:ascii="Courier New" w:eastAsia="Times New Roman" w:hAnsi="Courier New" w:cs="Courier New"/>
      <w:color w:val="auto"/>
      <w:sz w:val="20"/>
      <w:szCs w:val="20"/>
    </w:rPr>
  </w:style>
  <w:style w:type="paragraph" w:customStyle="1" w:styleId="msonormalcxspmiddle">
    <w:name w:val="msonormalcxspmiddle"/>
    <w:basedOn w:val="a"/>
    <w:rsid w:val="001741A8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</w:rPr>
  </w:style>
  <w:style w:type="paragraph" w:customStyle="1" w:styleId="xl67">
    <w:name w:val="xl67"/>
    <w:basedOn w:val="a"/>
    <w:rsid w:val="001741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68">
    <w:name w:val="xl68"/>
    <w:basedOn w:val="a"/>
    <w:rsid w:val="001741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16"/>
      <w:szCs w:val="16"/>
    </w:rPr>
  </w:style>
  <w:style w:type="paragraph" w:customStyle="1" w:styleId="xl69">
    <w:name w:val="xl69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16"/>
      <w:szCs w:val="16"/>
    </w:rPr>
  </w:style>
  <w:style w:type="paragraph" w:customStyle="1" w:styleId="xl70">
    <w:name w:val="xl70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16"/>
      <w:szCs w:val="16"/>
    </w:rPr>
  </w:style>
  <w:style w:type="paragraph" w:customStyle="1" w:styleId="xl71">
    <w:name w:val="xl71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72">
    <w:name w:val="xl72"/>
    <w:basedOn w:val="a"/>
    <w:rsid w:val="001741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16"/>
      <w:szCs w:val="16"/>
    </w:rPr>
  </w:style>
  <w:style w:type="paragraph" w:customStyle="1" w:styleId="xl73">
    <w:name w:val="xl73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16"/>
      <w:szCs w:val="16"/>
    </w:rPr>
  </w:style>
  <w:style w:type="paragraph" w:customStyle="1" w:styleId="xl74">
    <w:name w:val="xl74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75">
    <w:name w:val="xl75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16"/>
      <w:szCs w:val="16"/>
    </w:rPr>
  </w:style>
  <w:style w:type="paragraph" w:customStyle="1" w:styleId="xl76">
    <w:name w:val="xl76"/>
    <w:basedOn w:val="a"/>
    <w:rsid w:val="001741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77">
    <w:name w:val="xl77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78">
    <w:name w:val="xl78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79">
    <w:name w:val="xl79"/>
    <w:basedOn w:val="a"/>
    <w:rsid w:val="001741A8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</w:rPr>
  </w:style>
  <w:style w:type="paragraph" w:customStyle="1" w:styleId="xl81">
    <w:name w:val="xl81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</w:rPr>
  </w:style>
  <w:style w:type="paragraph" w:customStyle="1" w:styleId="xl82">
    <w:name w:val="xl82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</w:rPr>
  </w:style>
  <w:style w:type="paragraph" w:customStyle="1" w:styleId="xl83">
    <w:name w:val="xl83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</w:rPr>
  </w:style>
  <w:style w:type="paragraph" w:customStyle="1" w:styleId="xl84">
    <w:name w:val="xl84"/>
    <w:basedOn w:val="a"/>
    <w:rsid w:val="001741A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85">
    <w:name w:val="xl85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86">
    <w:name w:val="xl86"/>
    <w:basedOn w:val="a"/>
    <w:rsid w:val="001741A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87">
    <w:name w:val="xl87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</w:rPr>
  </w:style>
  <w:style w:type="paragraph" w:customStyle="1" w:styleId="xl88">
    <w:name w:val="xl88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</w:rPr>
  </w:style>
  <w:style w:type="paragraph" w:customStyle="1" w:styleId="xl89">
    <w:name w:val="xl89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auto"/>
      <w:sz w:val="18"/>
      <w:szCs w:val="18"/>
    </w:rPr>
  </w:style>
  <w:style w:type="paragraph" w:customStyle="1" w:styleId="xl90">
    <w:name w:val="xl90"/>
    <w:basedOn w:val="a"/>
    <w:rsid w:val="001741A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91">
    <w:name w:val="xl91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92">
    <w:name w:val="xl92"/>
    <w:basedOn w:val="a"/>
    <w:rsid w:val="001741A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93">
    <w:name w:val="xl93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18"/>
      <w:szCs w:val="18"/>
    </w:rPr>
  </w:style>
  <w:style w:type="paragraph" w:customStyle="1" w:styleId="xl94">
    <w:name w:val="xl94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color w:val="auto"/>
      <w:sz w:val="16"/>
      <w:szCs w:val="16"/>
    </w:rPr>
  </w:style>
  <w:style w:type="paragraph" w:customStyle="1" w:styleId="xl95">
    <w:name w:val="xl95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96">
    <w:name w:val="xl96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97">
    <w:name w:val="xl97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98">
    <w:name w:val="xl98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99">
    <w:name w:val="xl99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100">
    <w:name w:val="xl100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color w:val="auto"/>
      <w:sz w:val="16"/>
      <w:szCs w:val="16"/>
    </w:rPr>
  </w:style>
  <w:style w:type="paragraph" w:customStyle="1" w:styleId="xl101">
    <w:name w:val="xl101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102">
    <w:name w:val="xl102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103">
    <w:name w:val="xl103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104">
    <w:name w:val="xl104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105">
    <w:name w:val="xl105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106">
    <w:name w:val="xl106"/>
    <w:basedOn w:val="a"/>
    <w:rsid w:val="001741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color w:val="auto"/>
      <w:sz w:val="16"/>
      <w:szCs w:val="16"/>
    </w:rPr>
  </w:style>
  <w:style w:type="paragraph" w:customStyle="1" w:styleId="xl107">
    <w:name w:val="xl107"/>
    <w:basedOn w:val="a"/>
    <w:rsid w:val="001741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108">
    <w:name w:val="xl108"/>
    <w:basedOn w:val="a"/>
    <w:rsid w:val="001741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109">
    <w:name w:val="xl109"/>
    <w:basedOn w:val="a"/>
    <w:rsid w:val="001741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110">
    <w:name w:val="xl110"/>
    <w:basedOn w:val="a"/>
    <w:rsid w:val="001741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111">
    <w:name w:val="xl111"/>
    <w:basedOn w:val="a"/>
    <w:rsid w:val="001741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16"/>
      <w:szCs w:val="16"/>
    </w:rPr>
  </w:style>
  <w:style w:type="paragraph" w:customStyle="1" w:styleId="xl112">
    <w:name w:val="xl112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16"/>
      <w:szCs w:val="16"/>
    </w:rPr>
  </w:style>
  <w:style w:type="paragraph" w:customStyle="1" w:styleId="xl113">
    <w:name w:val="xl113"/>
    <w:basedOn w:val="a"/>
    <w:rsid w:val="001741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16"/>
      <w:szCs w:val="16"/>
    </w:rPr>
  </w:style>
  <w:style w:type="paragraph" w:customStyle="1" w:styleId="xl114">
    <w:name w:val="xl114"/>
    <w:basedOn w:val="a"/>
    <w:rsid w:val="001741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color w:val="auto"/>
      <w:sz w:val="16"/>
      <w:szCs w:val="16"/>
    </w:rPr>
  </w:style>
  <w:style w:type="paragraph" w:customStyle="1" w:styleId="xl115">
    <w:name w:val="xl115"/>
    <w:basedOn w:val="a"/>
    <w:rsid w:val="001741A8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color w:val="auto"/>
      <w:sz w:val="24"/>
      <w:szCs w:val="24"/>
    </w:rPr>
  </w:style>
  <w:style w:type="paragraph" w:customStyle="1" w:styleId="xl116">
    <w:name w:val="xl116"/>
    <w:basedOn w:val="a"/>
    <w:rsid w:val="001741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 w:val="24"/>
      <w:szCs w:val="24"/>
    </w:rPr>
  </w:style>
  <w:style w:type="paragraph" w:customStyle="1" w:styleId="xl80">
    <w:name w:val="xl80"/>
    <w:basedOn w:val="a"/>
    <w:rsid w:val="001741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insport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DCCC96-4D3D-4D2B-A7EF-214412C71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54</Pages>
  <Words>14022</Words>
  <Characters>79932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93767</CharactersWithSpaces>
  <SharedDoc>false</SharedDoc>
  <HLinks>
    <vt:vector size="6" baseType="variant">
      <vt:variant>
        <vt:i4>3145778</vt:i4>
      </vt:variant>
      <vt:variant>
        <vt:i4>0</vt:i4>
      </vt:variant>
      <vt:variant>
        <vt:i4>0</vt:i4>
      </vt:variant>
      <vt:variant>
        <vt:i4>5</vt:i4>
      </vt:variant>
      <vt:variant>
        <vt:lpwstr>http://www.minsport.gov.ru/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Иван Мозговой</cp:lastModifiedBy>
  <cp:revision>21</cp:revision>
  <cp:lastPrinted>2024-05-07T11:15:00Z</cp:lastPrinted>
  <dcterms:created xsi:type="dcterms:W3CDTF">2024-04-22T09:05:00Z</dcterms:created>
  <dcterms:modified xsi:type="dcterms:W3CDTF">2024-05-08T07:26:00Z</dcterms:modified>
</cp:coreProperties>
</file>